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Arial" w:hAnsi="Arial" w:cs="Arial"/>
          <w:sz w:val="20"/>
          <w:szCs w:val="20"/>
        </w:rPr>
      </w:pPr>
      <w:r w:rsidRPr="00254915">
        <w:rPr>
          <w:rFonts w:ascii="Arial" w:hAnsi="Arial" w:cs="Arial"/>
          <w:sz w:val="20"/>
          <w:szCs w:val="20"/>
        </w:rPr>
        <w:t>Obrazac 2.</w:t>
      </w: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Arial" w:hAnsi="Arial" w:cs="Arial"/>
          <w:sz w:val="24"/>
          <w:szCs w:val="24"/>
        </w:rPr>
      </w:pPr>
      <w:r w:rsidRPr="00254915">
        <w:rPr>
          <w:rFonts w:ascii="Arial" w:hAnsi="Arial" w:cs="Arial"/>
          <w:noProof/>
          <w:sz w:val="24"/>
          <w:szCs w:val="24"/>
        </w:rPr>
        <w:t xml:space="preserve">     </w:t>
      </w:r>
    </w:p>
    <w:p w:rsidR="009A1ABB" w:rsidRPr="004D136A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Pr="002B433D" w:rsidRDefault="002B433D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OPĆINA NOVO VIRJE</w:t>
      </w: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9A1ABB" w:rsidRPr="001D2439" w:rsidRDefault="00A92718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Javni natječaj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 za financiranje provedbe programa</w:t>
      </w:r>
      <w:r w:rsidR="00D1506B">
        <w:rPr>
          <w:rFonts w:ascii="Arial" w:hAnsi="Arial" w:cs="Arial"/>
          <w:b/>
          <w:bCs/>
          <w:sz w:val="28"/>
          <w:szCs w:val="28"/>
        </w:rPr>
        <w:t>/projekata</w:t>
      </w:r>
      <w:r w:rsidR="00A92718">
        <w:rPr>
          <w:rFonts w:ascii="Arial" w:hAnsi="Arial" w:cs="Arial"/>
          <w:b/>
          <w:bCs/>
          <w:sz w:val="28"/>
          <w:szCs w:val="28"/>
        </w:rPr>
        <w:t xml:space="preserve"> javnih potreba udruga civilnog društva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na području Općine </w:t>
      </w:r>
      <w:r w:rsidR="000C6923" w:rsidRPr="001D2439">
        <w:rPr>
          <w:rFonts w:ascii="Arial" w:hAnsi="Arial" w:cs="Arial"/>
          <w:b/>
          <w:bCs/>
          <w:sz w:val="28"/>
          <w:szCs w:val="28"/>
        </w:rPr>
        <w:t xml:space="preserve">Novo </w:t>
      </w:r>
      <w:r w:rsidR="005467B2">
        <w:rPr>
          <w:rFonts w:ascii="Arial" w:hAnsi="Arial" w:cs="Arial"/>
          <w:b/>
          <w:bCs/>
          <w:sz w:val="28"/>
          <w:szCs w:val="28"/>
        </w:rPr>
        <w:t>Virje u 2025</w:t>
      </w:r>
      <w:r w:rsidR="00D1506B">
        <w:rPr>
          <w:rFonts w:ascii="Arial" w:hAnsi="Arial" w:cs="Arial"/>
          <w:b/>
          <w:bCs/>
          <w:sz w:val="28"/>
          <w:szCs w:val="28"/>
        </w:rPr>
        <w:t>. godini</w:t>
      </w:r>
    </w:p>
    <w:p w:rsidR="009A1ABB" w:rsidRPr="001D2439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U P U T E  Z A  P R I J A V I T E L J E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Arial" w:hAnsi="Arial" w:cs="Arial"/>
          <w:sz w:val="28"/>
          <w:szCs w:val="28"/>
        </w:rPr>
      </w:pPr>
    </w:p>
    <w:p w:rsidR="009A1ABB" w:rsidRPr="001D2439" w:rsidRDefault="00A92718" w:rsidP="009A1ABB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Datum raspisivanja natječaja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:rsidR="009A1ABB" w:rsidRPr="001D2439" w:rsidRDefault="00393E43" w:rsidP="007077DE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11. veljače</w:t>
      </w:r>
      <w:r w:rsidR="009148A7">
        <w:rPr>
          <w:rFonts w:ascii="Arial" w:hAnsi="Arial" w:cs="Arial"/>
          <w:b/>
          <w:bCs/>
          <w:sz w:val="28"/>
          <w:szCs w:val="28"/>
        </w:rPr>
        <w:t xml:space="preserve"> 2025</w:t>
      </w:r>
      <w:r w:rsidR="00A92718">
        <w:rPr>
          <w:rFonts w:ascii="Arial" w:hAnsi="Arial" w:cs="Arial"/>
          <w:b/>
          <w:bCs/>
          <w:sz w:val="28"/>
          <w:szCs w:val="28"/>
        </w:rPr>
        <w:t>.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Rok za dostavu prijava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:rsidR="009A1ABB" w:rsidRPr="001D2439" w:rsidRDefault="00D105C9" w:rsidP="00665573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393E43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>3</w:t>
      </w:r>
      <w:r w:rsidR="00A92718">
        <w:rPr>
          <w:rFonts w:ascii="Arial" w:hAnsi="Arial" w:cs="Arial"/>
          <w:b/>
          <w:bCs/>
          <w:sz w:val="28"/>
          <w:szCs w:val="28"/>
        </w:rPr>
        <w:t>. ožujka</w:t>
      </w:r>
      <w:r>
        <w:rPr>
          <w:rFonts w:ascii="Arial" w:hAnsi="Arial" w:cs="Arial"/>
          <w:b/>
          <w:bCs/>
          <w:sz w:val="28"/>
          <w:szCs w:val="28"/>
        </w:rPr>
        <w:t xml:space="preserve"> 2025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 do 15:00 sati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u Općinu </w:t>
      </w:r>
      <w:r w:rsidR="00311D60" w:rsidRPr="001D2439">
        <w:rPr>
          <w:rFonts w:ascii="Arial" w:hAnsi="Arial" w:cs="Arial"/>
          <w:sz w:val="28"/>
          <w:szCs w:val="28"/>
        </w:rPr>
        <w:t xml:space="preserve">Novo </w:t>
      </w:r>
      <w:r w:rsidRPr="001D2439">
        <w:rPr>
          <w:rFonts w:ascii="Arial" w:hAnsi="Arial" w:cs="Arial"/>
          <w:sz w:val="28"/>
          <w:szCs w:val="28"/>
        </w:rPr>
        <w:t>Virje, u zatvorenoj omotnici neovisno na koji način se dostavljaju (poštom ili osobno)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  <w:sectPr w:rsidR="009A1ABB" w:rsidRPr="001D243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0" w:name="page2"/>
      <w:bookmarkEnd w:id="0"/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C402CC" w:rsidRPr="004D136A">
        <w:rPr>
          <w:rFonts w:ascii="Arial" w:hAnsi="Arial" w:cs="Arial"/>
          <w:b/>
          <w:sz w:val="24"/>
          <w:szCs w:val="24"/>
        </w:rPr>
        <w:t>. O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>PIS STANJA</w:t>
      </w:r>
    </w:p>
    <w:p w:rsidR="00C402CC" w:rsidRPr="004D136A" w:rsidRDefault="0018125A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4D136A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području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C402CC" w:rsidRPr="004D136A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7C4DC0">
        <w:rPr>
          <w:rFonts w:ascii="Arial" w:hAnsi="Arial" w:cs="Arial"/>
          <w:sz w:val="24"/>
          <w:szCs w:val="24"/>
          <w:lang w:val="en-US"/>
        </w:rPr>
        <w:t xml:space="preserve">Virje </w:t>
      </w:r>
      <w:proofErr w:type="spellStart"/>
      <w:r w:rsidR="007C4DC0">
        <w:rPr>
          <w:rFonts w:ascii="Arial" w:hAnsi="Arial" w:cs="Arial"/>
          <w:sz w:val="24"/>
          <w:szCs w:val="24"/>
          <w:lang w:val="en-US"/>
        </w:rPr>
        <w:t>djeluju</w:t>
      </w:r>
      <w:proofErr w:type="spellEnd"/>
      <w:r w:rsidR="007C4DC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pružaju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mog</w:t>
      </w:r>
      <w:r w:rsidR="00C402CC" w:rsidRPr="004D136A">
        <w:rPr>
          <w:rFonts w:ascii="Arial" w:hAnsi="Arial" w:cs="Arial"/>
          <w:sz w:val="24"/>
          <w:szCs w:val="24"/>
          <w:lang w:val="en-US"/>
        </w:rPr>
        <w:t>ućnosti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osmišljavanje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provođenje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slobodnog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vremena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</w:t>
      </w:r>
      <w:r w:rsidR="005115D7">
        <w:rPr>
          <w:rFonts w:ascii="Arial" w:hAnsi="Arial" w:cs="Arial"/>
          <w:sz w:val="24"/>
          <w:szCs w:val="24"/>
          <w:lang w:val="en-US"/>
        </w:rPr>
        <w:t>uge</w:t>
      </w:r>
      <w:proofErr w:type="spellEnd"/>
      <w:r w:rsidR="005115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5D7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5115D7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5115D7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5115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5D7">
        <w:rPr>
          <w:rFonts w:ascii="Arial" w:hAnsi="Arial" w:cs="Arial"/>
          <w:sz w:val="24"/>
          <w:szCs w:val="24"/>
          <w:lang w:val="en-US"/>
        </w:rPr>
        <w:t>raznim</w:t>
      </w:r>
      <w:proofErr w:type="spellEnd"/>
      <w:r w:rsidR="005115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5D7">
        <w:rPr>
          <w:rFonts w:ascii="Arial" w:hAnsi="Arial" w:cs="Arial"/>
          <w:sz w:val="24"/>
          <w:szCs w:val="24"/>
          <w:lang w:val="en-US"/>
        </w:rPr>
        <w:t>djelatnostima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ponuditi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raznorazna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načine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uključivanja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aktivnog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ili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pojedinim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projektima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manifestacijama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nat</w:t>
      </w:r>
      <w:r w:rsidR="002A434E" w:rsidRPr="004D136A">
        <w:rPr>
          <w:rFonts w:ascii="Arial" w:hAnsi="Arial" w:cs="Arial"/>
          <w:sz w:val="24"/>
          <w:szCs w:val="24"/>
          <w:lang w:val="en-US"/>
        </w:rPr>
        <w:t>jecanjima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sl. </w:t>
      </w:r>
      <w:proofErr w:type="spellStart"/>
      <w:proofErr w:type="gramStart"/>
      <w:r w:rsidR="002A434E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mogućnost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prepoznati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potrebe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životnih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dobi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njima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prilagoditi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time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doprinoseći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="00C402CC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F10E5" w:rsidRPr="004D136A" w:rsidRDefault="005115D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Natječajni postupak se provodi u skladu sa Zakonom o udrugama (''Narodne novine'' broj 74/14, 70/17, 98/19. i 151/22),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Uredbom o</w:t>
      </w:r>
      <w:r w:rsidR="004F10E5" w:rsidRPr="004D136A">
        <w:rPr>
          <w:rFonts w:ascii="Arial" w:hAnsi="Arial" w:cs="Arial"/>
          <w:sz w:val="24"/>
          <w:szCs w:val="24"/>
        </w:rPr>
        <w:t xml:space="preserve">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4F10E5" w:rsidRPr="004D136A">
        <w:rPr>
          <w:rFonts w:ascii="Arial" w:hAnsi="Arial" w:cs="Arial"/>
          <w:sz w:val="24"/>
          <w:szCs w:val="24"/>
        </w:rPr>
        <w:t>(Narodne novine, broj 26/15</w:t>
      </w:r>
      <w:r w:rsidR="007C4DC0">
        <w:rPr>
          <w:rFonts w:ascii="Arial" w:hAnsi="Arial" w:cs="Arial"/>
          <w:sz w:val="24"/>
          <w:szCs w:val="24"/>
        </w:rPr>
        <w:t>. i 37/21</w:t>
      </w:r>
      <w:r w:rsidR="004F10E5" w:rsidRPr="004D136A">
        <w:rPr>
          <w:rFonts w:ascii="Arial" w:hAnsi="Arial" w:cs="Arial"/>
          <w:sz w:val="24"/>
          <w:szCs w:val="24"/>
        </w:rPr>
        <w:t>) i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 Pravilnikom o financiranju programa i projekata od interesa za opće dobro  koje provode udruge na području općine </w:t>
      </w:r>
      <w:r w:rsidR="002A434E" w:rsidRPr="004D136A">
        <w:rPr>
          <w:rFonts w:ascii="Arial" w:hAnsi="Arial" w:cs="Arial"/>
          <w:i/>
          <w:iCs/>
          <w:sz w:val="24"/>
          <w:szCs w:val="24"/>
        </w:rPr>
        <w:t xml:space="preserve">Novo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Virje</w:t>
      </w:r>
      <w:r w:rsidR="004F10E5" w:rsidRPr="004D136A">
        <w:rPr>
          <w:rFonts w:ascii="Arial" w:hAnsi="Arial" w:cs="Arial"/>
          <w:sz w:val="24"/>
          <w:szCs w:val="24"/>
        </w:rPr>
        <w:t>.</w:t>
      </w:r>
    </w:p>
    <w:p w:rsidR="004F10E5" w:rsidRPr="004D136A" w:rsidRDefault="004F10E5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D85660">
        <w:rPr>
          <w:rFonts w:ascii="Arial" w:hAnsi="Arial" w:cs="Arial"/>
          <w:b/>
          <w:bCs/>
          <w:sz w:val="24"/>
          <w:szCs w:val="24"/>
          <w:lang w:val="en-US"/>
        </w:rPr>
        <w:t>. CILJEVI JAVNOG NATJEČAJA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 I PRIORITETI ZA DODJELU SREDSTAVA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Opći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natječaja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ispunjenim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slobodnim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vremenom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0C3C96" w:rsidRPr="004D136A">
        <w:rPr>
          <w:rFonts w:ascii="Arial" w:hAnsi="Arial" w:cs="Arial"/>
          <w:sz w:val="24"/>
          <w:szCs w:val="24"/>
          <w:lang w:val="en-US"/>
        </w:rPr>
        <w:t>t</w:t>
      </w:r>
      <w:r w:rsidR="00BC14AB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raznovrsnih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proofErr w:type="gramStart"/>
      <w:r w:rsidR="000C3C96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proofErr w:type="gram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samim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</w:t>
      </w:r>
      <w:r w:rsidR="00BC14AB">
        <w:rPr>
          <w:rFonts w:ascii="Arial" w:hAnsi="Arial" w:cs="Arial"/>
          <w:sz w:val="24"/>
          <w:szCs w:val="24"/>
          <w:lang w:val="en-US"/>
        </w:rPr>
        <w:t>udjelovanjem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Specifični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natječaja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afirmacija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indentiteta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785845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socijalnih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poboljšanje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turističke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ponude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unaprijeđenje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sposobnos</w:t>
      </w:r>
      <w:r w:rsidR="00785845">
        <w:rPr>
          <w:rFonts w:ascii="Arial" w:hAnsi="Arial" w:cs="Arial"/>
          <w:sz w:val="24"/>
          <w:szCs w:val="24"/>
          <w:lang w:val="en-US"/>
        </w:rPr>
        <w:t>ti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pružanje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raznih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usluga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jačanje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volonterstva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>,</w:t>
      </w:r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podupiranje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amaterizma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stvaralaštva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785845">
        <w:rPr>
          <w:rFonts w:ascii="Arial" w:hAnsi="Arial" w:cs="Arial"/>
          <w:sz w:val="24"/>
          <w:szCs w:val="24"/>
          <w:lang w:val="en-US"/>
        </w:rPr>
        <w:t>te</w:t>
      </w:r>
      <w:proofErr w:type="spellEnd"/>
      <w:proofErr w:type="gram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razvoj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djelatnosti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kojima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u</w:t>
      </w:r>
      <w:r w:rsidR="004713FF" w:rsidRPr="004D136A">
        <w:rPr>
          <w:rFonts w:ascii="Arial" w:hAnsi="Arial" w:cs="Arial"/>
          <w:sz w:val="24"/>
          <w:szCs w:val="24"/>
          <w:lang w:val="en-US"/>
        </w:rPr>
        <w:t>druge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402CC" w:rsidRPr="004D136A">
        <w:rPr>
          <w:rFonts w:ascii="Arial" w:hAnsi="Arial" w:cs="Arial"/>
          <w:b/>
          <w:sz w:val="24"/>
          <w:szCs w:val="24"/>
        </w:rPr>
        <w:t>. OKVIR ZA DODJELU FINANCIJSKIH SREDSTAVA</w:t>
      </w:r>
    </w:p>
    <w:p w:rsidR="004713FF" w:rsidRPr="004D136A" w:rsidRDefault="00C402CC" w:rsidP="00E70D9A">
      <w:pPr>
        <w:tabs>
          <w:tab w:val="left" w:pos="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         </w:t>
      </w:r>
      <w:r w:rsidRPr="004D136A">
        <w:rPr>
          <w:rFonts w:ascii="Arial" w:hAnsi="Arial" w:cs="Arial"/>
          <w:sz w:val="24"/>
          <w:szCs w:val="24"/>
        </w:rPr>
        <w:tab/>
      </w:r>
      <w:r w:rsidR="003240DA" w:rsidRPr="004D136A">
        <w:rPr>
          <w:rFonts w:ascii="Arial" w:hAnsi="Arial" w:cs="Arial"/>
          <w:sz w:val="24"/>
          <w:szCs w:val="24"/>
        </w:rPr>
        <w:t>Za (su)</w:t>
      </w:r>
      <w:r w:rsidRPr="004D136A">
        <w:rPr>
          <w:rFonts w:ascii="Arial" w:hAnsi="Arial" w:cs="Arial"/>
          <w:sz w:val="24"/>
          <w:szCs w:val="24"/>
        </w:rPr>
        <w:t>fina</w:t>
      </w:r>
      <w:r w:rsidR="003240DA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od strane Općine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="003240DA" w:rsidRPr="004D136A">
        <w:rPr>
          <w:rFonts w:ascii="Arial" w:hAnsi="Arial" w:cs="Arial"/>
          <w:sz w:val="24"/>
          <w:szCs w:val="24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</w:rPr>
        <w:t xml:space="preserve">Virje </w:t>
      </w:r>
      <w:r w:rsidRPr="004D136A">
        <w:rPr>
          <w:rFonts w:ascii="Arial" w:hAnsi="Arial" w:cs="Arial"/>
          <w:sz w:val="24"/>
          <w:szCs w:val="24"/>
        </w:rPr>
        <w:t>m</w:t>
      </w:r>
      <w:r w:rsidR="003240DA" w:rsidRPr="004D136A">
        <w:rPr>
          <w:rFonts w:ascii="Arial" w:hAnsi="Arial" w:cs="Arial"/>
          <w:sz w:val="24"/>
          <w:szCs w:val="24"/>
        </w:rPr>
        <w:t xml:space="preserve">ogu se prijaviti udruge i </w:t>
      </w:r>
      <w:r w:rsidRPr="004D136A">
        <w:rPr>
          <w:rFonts w:ascii="Arial" w:hAnsi="Arial" w:cs="Arial"/>
          <w:sz w:val="24"/>
          <w:szCs w:val="24"/>
        </w:rPr>
        <w:t xml:space="preserve">druge neprofitne organizacije, a prijave mogu podnijeti za  </w:t>
      </w:r>
      <w:r w:rsidR="004713FF" w:rsidRPr="004D136A">
        <w:rPr>
          <w:rFonts w:ascii="Arial" w:hAnsi="Arial" w:cs="Arial"/>
          <w:sz w:val="24"/>
          <w:szCs w:val="24"/>
        </w:rPr>
        <w:t>aktivnosti od interesa za opće dobro i Općinu.</w:t>
      </w:r>
    </w:p>
    <w:p w:rsidR="00E70D9A" w:rsidRPr="00E9599B" w:rsidRDefault="004713FF" w:rsidP="00E70D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Aktivnostima od interesa za opće dobro smatraju se osobito aktivnosti udruga</w:t>
      </w:r>
      <w:r w:rsidR="002E7C96">
        <w:rPr>
          <w:rFonts w:ascii="Arial" w:hAnsi="Arial" w:cs="Arial"/>
          <w:sz w:val="24"/>
          <w:szCs w:val="24"/>
        </w:rPr>
        <w:t xml:space="preserve"> </w:t>
      </w:r>
      <w:r w:rsidR="002A41C2">
        <w:rPr>
          <w:rFonts w:ascii="Arial" w:hAnsi="Arial" w:cs="Arial"/>
          <w:sz w:val="24"/>
          <w:szCs w:val="24"/>
        </w:rPr>
        <w:t>i organizacija civilnoga društva koje pridonose zaštiti i promicanju ljudskih prava, starijih i nemoćnih, jednakosti i ravnopravnosti te mirotvorstvu i borbi protiv nasilja i diskriminacije, promicanju i razvoju volonterstva, socijalnim uslu</w:t>
      </w:r>
      <w:r w:rsidR="005D467E">
        <w:rPr>
          <w:rFonts w:ascii="Arial" w:hAnsi="Arial" w:cs="Arial"/>
          <w:sz w:val="24"/>
          <w:szCs w:val="24"/>
        </w:rPr>
        <w:t xml:space="preserve">gama i humanitarnoj djelatnosti, </w:t>
      </w:r>
      <w:r w:rsidR="004F242C">
        <w:rPr>
          <w:rFonts w:ascii="Arial" w:hAnsi="Arial" w:cs="Arial"/>
          <w:sz w:val="24"/>
          <w:szCs w:val="24"/>
        </w:rPr>
        <w:t>razvoju lokalne zajednice, cjeloživotnog učenja, unapređenje amaterizma te drugim aktivnostima koje se po svojoj prirodi mogu smatrati djelovanjem od interesa za opće dobro.</w:t>
      </w: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402CC" w:rsidRPr="004D136A">
        <w:rPr>
          <w:rFonts w:ascii="Arial" w:hAnsi="Arial" w:cs="Arial"/>
          <w:b/>
          <w:sz w:val="24"/>
          <w:szCs w:val="24"/>
        </w:rPr>
        <w:t>.</w:t>
      </w:r>
      <w:r w:rsidR="0086023E" w:rsidRPr="004D136A">
        <w:rPr>
          <w:rFonts w:ascii="Arial" w:hAnsi="Arial" w:cs="Arial"/>
          <w:b/>
          <w:sz w:val="24"/>
          <w:szCs w:val="24"/>
        </w:rPr>
        <w:t xml:space="preserve"> PLANIRANI IZNOSI I  UK</w:t>
      </w:r>
      <w:r w:rsidR="00F04978">
        <w:rPr>
          <w:rFonts w:ascii="Arial" w:hAnsi="Arial" w:cs="Arial"/>
          <w:b/>
          <w:sz w:val="24"/>
          <w:szCs w:val="24"/>
        </w:rPr>
        <w:t>UPNA VRIJEDNOST JAVNOG NATJEČAJA</w:t>
      </w:r>
    </w:p>
    <w:p w:rsidR="00497E8A" w:rsidRPr="001C28CD" w:rsidRDefault="00497E8A" w:rsidP="003174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color w:val="FF0000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sufinanciranje programa/projekat</w:t>
      </w:r>
      <w:r w:rsidR="00F04978">
        <w:rPr>
          <w:rFonts w:ascii="Arial" w:hAnsi="Arial" w:cs="Arial"/>
          <w:sz w:val="24"/>
          <w:szCs w:val="24"/>
        </w:rPr>
        <w:t>a u okviru ovog Javnog natječaja</w:t>
      </w:r>
      <w:r w:rsidRPr="004D136A">
        <w:rPr>
          <w:rFonts w:ascii="Arial" w:hAnsi="Arial" w:cs="Arial"/>
          <w:sz w:val="24"/>
          <w:szCs w:val="24"/>
        </w:rPr>
        <w:t xml:space="preserve"> u proračunu Općine Novo </w:t>
      </w:r>
      <w:proofErr w:type="spellStart"/>
      <w:r w:rsidRPr="004D136A">
        <w:rPr>
          <w:rFonts w:ascii="Arial" w:hAnsi="Arial" w:cs="Arial"/>
          <w:sz w:val="24"/>
          <w:szCs w:val="24"/>
        </w:rPr>
        <w:t>Novo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Virje planirat će se financijska sre</w:t>
      </w:r>
      <w:r w:rsidR="001D1B2E">
        <w:rPr>
          <w:rFonts w:ascii="Arial" w:hAnsi="Arial" w:cs="Arial"/>
          <w:sz w:val="24"/>
          <w:szCs w:val="24"/>
        </w:rPr>
        <w:t xml:space="preserve">dstva u ukupnom iznosu od </w:t>
      </w:r>
      <w:r w:rsidR="00D105C9">
        <w:rPr>
          <w:rFonts w:ascii="Arial" w:hAnsi="Arial" w:cs="Arial"/>
          <w:color w:val="000000" w:themeColor="text1"/>
          <w:sz w:val="24"/>
          <w:szCs w:val="24"/>
        </w:rPr>
        <w:lastRenderedPageBreak/>
        <w:t>5.646,00</w:t>
      </w:r>
      <w:r w:rsidR="004E19F0" w:rsidRPr="003174F9">
        <w:rPr>
          <w:rFonts w:ascii="Arial" w:hAnsi="Arial" w:cs="Arial"/>
          <w:color w:val="000000" w:themeColor="text1"/>
          <w:sz w:val="24"/>
          <w:szCs w:val="24"/>
        </w:rPr>
        <w:t xml:space="preserve"> eura</w:t>
      </w:r>
      <w:r w:rsidR="004E19F0" w:rsidRPr="001C28CD">
        <w:rPr>
          <w:rFonts w:ascii="Arial" w:hAnsi="Arial" w:cs="Arial"/>
          <w:color w:val="FF0000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Ukupna planirana </w:t>
      </w:r>
      <w:r w:rsidR="006B66D5">
        <w:rPr>
          <w:rFonts w:ascii="Arial" w:hAnsi="Arial" w:cs="Arial"/>
          <w:sz w:val="24"/>
          <w:szCs w:val="24"/>
        </w:rPr>
        <w:t>vrijednost natječaja</w:t>
      </w:r>
      <w:r w:rsidRPr="004D136A">
        <w:rPr>
          <w:rFonts w:ascii="Arial" w:hAnsi="Arial" w:cs="Arial"/>
          <w:sz w:val="24"/>
          <w:szCs w:val="24"/>
        </w:rPr>
        <w:t xml:space="preserve"> može se mijenjati ovisno o visini stvarno raspoloživih odnosno uplaćenih sredstava.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Najmanji iznos </w:t>
      </w:r>
      <w:r w:rsidRPr="004D136A">
        <w:rPr>
          <w:rFonts w:ascii="Arial" w:hAnsi="Arial" w:cs="Arial"/>
          <w:sz w:val="24"/>
          <w:szCs w:val="24"/>
        </w:rPr>
        <w:t>financijskih sredstava koji se može ugovoriti po pojedinom</w:t>
      </w:r>
      <w:r w:rsidRPr="004D136A">
        <w:rPr>
          <w:rFonts w:ascii="Arial" w:hAnsi="Arial" w:cs="Arial"/>
          <w:bCs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 xml:space="preserve">programu/projektu je </w:t>
      </w:r>
      <w:r w:rsidR="0093618D">
        <w:rPr>
          <w:rFonts w:ascii="Arial" w:hAnsi="Arial" w:cs="Arial"/>
          <w:bCs/>
          <w:color w:val="000000" w:themeColor="text1"/>
          <w:sz w:val="24"/>
          <w:szCs w:val="24"/>
        </w:rPr>
        <w:t>400,00</w:t>
      </w:r>
      <w:r w:rsidR="007841B3" w:rsidRPr="007841B3">
        <w:rPr>
          <w:rFonts w:ascii="Arial" w:hAnsi="Arial" w:cs="Arial"/>
          <w:bCs/>
          <w:color w:val="000000" w:themeColor="text1"/>
          <w:sz w:val="24"/>
          <w:szCs w:val="24"/>
        </w:rPr>
        <w:t xml:space="preserve"> eura</w:t>
      </w:r>
      <w:r w:rsidRPr="007841B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Najveći iznos </w:t>
      </w:r>
      <w:r w:rsidRPr="004D136A">
        <w:rPr>
          <w:rFonts w:ascii="Arial" w:hAnsi="Arial" w:cs="Arial"/>
          <w:sz w:val="24"/>
          <w:szCs w:val="24"/>
        </w:rPr>
        <w:t xml:space="preserve">financijskih sredstava koji se može ugovoriti po pojedinom programu/projektu </w:t>
      </w:r>
      <w:r w:rsidRPr="007841B3">
        <w:rPr>
          <w:rFonts w:ascii="Arial" w:hAnsi="Arial" w:cs="Arial"/>
          <w:color w:val="000000" w:themeColor="text1"/>
          <w:sz w:val="24"/>
          <w:szCs w:val="24"/>
        </w:rPr>
        <w:t xml:space="preserve">je </w:t>
      </w:r>
      <w:r w:rsidR="00B54CEF">
        <w:rPr>
          <w:rFonts w:ascii="Arial" w:hAnsi="Arial" w:cs="Arial"/>
          <w:bCs/>
          <w:color w:val="000000" w:themeColor="text1"/>
          <w:sz w:val="24"/>
          <w:szCs w:val="24"/>
        </w:rPr>
        <w:t>1.500</w:t>
      </w:r>
      <w:r w:rsidR="0093618D">
        <w:rPr>
          <w:rFonts w:ascii="Arial" w:hAnsi="Arial" w:cs="Arial"/>
          <w:bCs/>
          <w:color w:val="000000" w:themeColor="text1"/>
          <w:sz w:val="24"/>
          <w:szCs w:val="24"/>
        </w:rPr>
        <w:t>,00</w:t>
      </w:r>
      <w:r w:rsidR="007841B3" w:rsidRPr="007841B3">
        <w:rPr>
          <w:rFonts w:ascii="Arial" w:hAnsi="Arial" w:cs="Arial"/>
          <w:bCs/>
          <w:color w:val="000000" w:themeColor="text1"/>
          <w:sz w:val="24"/>
          <w:szCs w:val="24"/>
        </w:rPr>
        <w:t xml:space="preserve"> eura.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Svaka udruga može prijaviti i ugovoriti više pr</w:t>
      </w:r>
      <w:r w:rsidR="00A255F5">
        <w:rPr>
          <w:rFonts w:ascii="Arial" w:hAnsi="Arial" w:cs="Arial"/>
          <w:sz w:val="24"/>
          <w:szCs w:val="24"/>
        </w:rPr>
        <w:t>ogram</w:t>
      </w:r>
      <w:r w:rsidR="006B66D5">
        <w:rPr>
          <w:rFonts w:ascii="Arial" w:hAnsi="Arial" w:cs="Arial"/>
          <w:sz w:val="24"/>
          <w:szCs w:val="24"/>
        </w:rPr>
        <w:t>a/projekata u okviru ovog natječaja</w:t>
      </w:r>
      <w:r w:rsidRPr="004D136A">
        <w:rPr>
          <w:rFonts w:ascii="Arial" w:hAnsi="Arial" w:cs="Arial"/>
          <w:sz w:val="24"/>
          <w:szCs w:val="24"/>
        </w:rPr>
        <w:t xml:space="preserve">, na razdoblje provedbe do 12 </w:t>
      </w:r>
      <w:r w:rsidR="00B54CEF">
        <w:rPr>
          <w:rFonts w:ascii="Arial" w:hAnsi="Arial" w:cs="Arial"/>
          <w:sz w:val="24"/>
          <w:szCs w:val="24"/>
        </w:rPr>
        <w:t>mjeseci, u periodu od 1. 1. 2025. do 31. 12. 2025</w:t>
      </w:r>
      <w:r w:rsidRPr="004D136A">
        <w:rPr>
          <w:rFonts w:ascii="Arial" w:hAnsi="Arial" w:cs="Arial"/>
          <w:sz w:val="24"/>
          <w:szCs w:val="24"/>
        </w:rPr>
        <w:t>. godine.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svaki program/projekt podnosi se zasebna prijava.</w:t>
      </w:r>
    </w:p>
    <w:p w:rsidR="00C402CC" w:rsidRPr="004D136A" w:rsidRDefault="00C402CC" w:rsidP="00E70D9A">
      <w:pPr>
        <w:spacing w:line="240" w:lineRule="auto"/>
        <w:ind w:hanging="7"/>
        <w:rPr>
          <w:rFonts w:ascii="Arial" w:hAnsi="Arial" w:cs="Arial"/>
          <w:b/>
          <w:sz w:val="24"/>
          <w:szCs w:val="24"/>
        </w:rPr>
      </w:pPr>
    </w:p>
    <w:p w:rsidR="00C402CC" w:rsidRPr="004D136A" w:rsidRDefault="00E76F42" w:rsidP="00E70D9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402CC" w:rsidRPr="004D136A">
        <w:rPr>
          <w:rFonts w:ascii="Arial" w:hAnsi="Arial" w:cs="Arial"/>
          <w:b/>
          <w:sz w:val="24"/>
          <w:szCs w:val="24"/>
        </w:rPr>
        <w:t xml:space="preserve">. </w:t>
      </w:r>
      <w:bookmarkStart w:id="1" w:name="_Toc413626199"/>
      <w:r w:rsidR="00C402CC" w:rsidRPr="004D136A">
        <w:rPr>
          <w:rFonts w:ascii="Arial" w:hAnsi="Arial" w:cs="Arial"/>
          <w:b/>
          <w:sz w:val="24"/>
          <w:szCs w:val="24"/>
        </w:rPr>
        <w:t xml:space="preserve">FORMALNI UVJETI JAVNOG </w:t>
      </w:r>
      <w:bookmarkEnd w:id="1"/>
      <w:r w:rsidR="00C21897">
        <w:rPr>
          <w:rFonts w:ascii="Arial" w:hAnsi="Arial" w:cs="Arial"/>
          <w:b/>
          <w:sz w:val="24"/>
          <w:szCs w:val="24"/>
        </w:rPr>
        <w:t>NATJEČAJA</w:t>
      </w:r>
    </w:p>
    <w:p w:rsidR="00737733" w:rsidRPr="00737733" w:rsidRDefault="00C402CC" w:rsidP="00E70D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Sredstva za fina</w:t>
      </w:r>
      <w:r w:rsidR="00737733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udrugama i drugim potencijalnim korisn</w:t>
      </w:r>
      <w:r w:rsidR="007D75E8">
        <w:rPr>
          <w:rFonts w:ascii="Arial" w:hAnsi="Arial" w:cs="Arial"/>
          <w:sz w:val="24"/>
          <w:szCs w:val="24"/>
        </w:rPr>
        <w:t>icima</w:t>
      </w:r>
      <w:r w:rsidRPr="004D13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</w:rPr>
        <w:t>dodijeljivat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će se uz uvjet da: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upisani u Registar udruga, odnosno drugi odgovarajući registar i u Registar neprofitnih organizacija;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registrirani kao udruge, zaklade, ustanove ili druge pravne osobe čija temeljna svrha nije stjecanje dobiti </w:t>
      </w:r>
      <w:r w:rsidR="00C21897">
        <w:rPr>
          <w:rFonts w:ascii="Arial" w:hAnsi="Arial" w:cs="Arial"/>
          <w:sz w:val="24"/>
          <w:szCs w:val="24"/>
        </w:rPr>
        <w:t>(</w:t>
      </w:r>
      <w:r w:rsidR="00C32297">
        <w:rPr>
          <w:rFonts w:ascii="Arial" w:hAnsi="Arial" w:cs="Arial"/>
          <w:sz w:val="24"/>
          <w:szCs w:val="24"/>
        </w:rPr>
        <w:t>civilno društvo</w:t>
      </w:r>
      <w:r w:rsidRPr="00737733">
        <w:rPr>
          <w:rFonts w:ascii="Arial" w:hAnsi="Arial" w:cs="Arial"/>
          <w:sz w:val="24"/>
          <w:szCs w:val="24"/>
        </w:rPr>
        <w:t xml:space="preserve">)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program/projekt</w:t>
      </w:r>
      <w:r w:rsidR="00413351">
        <w:rPr>
          <w:rFonts w:ascii="Arial" w:hAnsi="Arial" w:cs="Arial"/>
          <w:sz w:val="24"/>
          <w:szCs w:val="24"/>
        </w:rPr>
        <w:t>, koji prijave na javni natječaj</w:t>
      </w:r>
      <w:r w:rsidRPr="00737733">
        <w:rPr>
          <w:rFonts w:ascii="Arial" w:hAnsi="Arial" w:cs="Arial"/>
          <w:sz w:val="24"/>
          <w:szCs w:val="24"/>
        </w:rPr>
        <w:t xml:space="preserve"> Općine, bude ocijenjen kao značajan (kvalitetan, inovativan</w:t>
      </w:r>
      <w:r w:rsidR="00C32297">
        <w:rPr>
          <w:rFonts w:ascii="Arial" w:hAnsi="Arial" w:cs="Arial"/>
          <w:sz w:val="24"/>
          <w:szCs w:val="24"/>
        </w:rPr>
        <w:t xml:space="preserve"> </w:t>
      </w:r>
      <w:r w:rsidR="000353C4">
        <w:rPr>
          <w:rFonts w:ascii="Arial" w:hAnsi="Arial" w:cs="Arial"/>
          <w:sz w:val="24"/>
          <w:szCs w:val="24"/>
        </w:rPr>
        <w:t xml:space="preserve">i koristan) za razvoj </w:t>
      </w:r>
      <w:r w:rsidR="00C32297">
        <w:rPr>
          <w:rFonts w:ascii="Arial" w:hAnsi="Arial" w:cs="Arial"/>
          <w:sz w:val="24"/>
          <w:szCs w:val="24"/>
        </w:rPr>
        <w:t>civilnog</w:t>
      </w:r>
      <w:r w:rsidRPr="00737733">
        <w:rPr>
          <w:rFonts w:ascii="Arial" w:hAnsi="Arial" w:cs="Arial"/>
          <w:sz w:val="24"/>
          <w:szCs w:val="24"/>
        </w:rPr>
        <w:t xml:space="preserve"> društva i za</w:t>
      </w:r>
      <w:r w:rsidR="00AA7773">
        <w:rPr>
          <w:rFonts w:ascii="Arial" w:hAnsi="Arial" w:cs="Arial"/>
          <w:sz w:val="24"/>
          <w:szCs w:val="24"/>
        </w:rPr>
        <w:t>dovoljenje javnih potreba Općine</w:t>
      </w:r>
      <w:r w:rsidRPr="00737733">
        <w:rPr>
          <w:rFonts w:ascii="Arial" w:hAnsi="Arial" w:cs="Arial"/>
          <w:sz w:val="24"/>
          <w:szCs w:val="24"/>
        </w:rPr>
        <w:t xml:space="preserve"> definiranih razvojnim i strateškim dokumentima, odnosno uvjetima s</w:t>
      </w:r>
      <w:r w:rsidR="00413351">
        <w:rPr>
          <w:rFonts w:ascii="Arial" w:hAnsi="Arial" w:cs="Arial"/>
          <w:sz w:val="24"/>
          <w:szCs w:val="24"/>
        </w:rPr>
        <w:t>vakog pojedinog natječaja</w:t>
      </w:r>
      <w:r w:rsidRPr="00737733">
        <w:rPr>
          <w:rFonts w:ascii="Arial" w:hAnsi="Arial" w:cs="Arial"/>
          <w:sz w:val="24"/>
          <w:szCs w:val="24"/>
        </w:rPr>
        <w:t xml:space="preserve">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lastRenderedPageBreak/>
        <w:t xml:space="preserve">uredno predaju sva izvješća Općini i drugim institucijama.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Da bi prijava udruge mogla biti financirana u okviru Programa</w:t>
      </w:r>
      <w:r w:rsidR="000353C4">
        <w:rPr>
          <w:rFonts w:ascii="Arial" w:hAnsi="Arial" w:cs="Arial"/>
          <w:sz w:val="24"/>
          <w:szCs w:val="24"/>
        </w:rPr>
        <w:t xml:space="preserve"> javnih potreba udrugama civilnoga društva</w:t>
      </w:r>
      <w:r w:rsidRPr="00737733">
        <w:rPr>
          <w:rFonts w:ascii="Arial" w:hAnsi="Arial" w:cs="Arial"/>
          <w:sz w:val="24"/>
          <w:szCs w:val="24"/>
        </w:rPr>
        <w:t xml:space="preserve"> predlagatelj mora podnijeti prijavu na posebnim obrascima koji se mogu preuzeti na mrežnim</w:t>
      </w:r>
      <w:r w:rsidR="003A0445">
        <w:rPr>
          <w:rFonts w:ascii="Arial" w:hAnsi="Arial" w:cs="Arial"/>
          <w:sz w:val="24"/>
          <w:szCs w:val="24"/>
        </w:rPr>
        <w:t xml:space="preserve"> stranicama Općine Novo Virje  </w:t>
      </w:r>
      <w:hyperlink w:history="1">
        <w:r w:rsidR="003D3C23" w:rsidRPr="00A77531">
          <w:rPr>
            <w:rStyle w:val="Hiperveza"/>
            <w:rFonts w:ascii="Arial" w:hAnsi="Arial" w:cs="Arial"/>
            <w:sz w:val="24"/>
            <w:szCs w:val="24"/>
          </w:rPr>
          <w:t xml:space="preserve"> (www.novo-virje.h</w:t>
        </w:r>
      </w:hyperlink>
      <w:r w:rsidRPr="00737733">
        <w:rPr>
          <w:rFonts w:ascii="Arial" w:hAnsi="Arial" w:cs="Arial"/>
          <w:color w:val="0000FF"/>
          <w:sz w:val="24"/>
          <w:szCs w:val="24"/>
          <w:u w:val="single"/>
        </w:rPr>
        <w:t>r</w:t>
      </w:r>
      <w:r w:rsidRPr="00737733">
        <w:rPr>
          <w:rFonts w:ascii="Arial" w:hAnsi="Arial" w:cs="Arial"/>
          <w:sz w:val="24"/>
          <w:szCs w:val="24"/>
        </w:rPr>
        <w:t>):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Opisni obrazac </w:t>
      </w:r>
      <w:r w:rsidR="00792EFB" w:rsidRPr="004D136A">
        <w:rPr>
          <w:rFonts w:ascii="Arial" w:hAnsi="Arial" w:cs="Arial"/>
          <w:sz w:val="24"/>
          <w:szCs w:val="24"/>
        </w:rPr>
        <w:t xml:space="preserve">za programe i projekte </w:t>
      </w:r>
      <w:r w:rsidRPr="00737733">
        <w:rPr>
          <w:rFonts w:ascii="Arial" w:hAnsi="Arial" w:cs="Arial"/>
          <w:sz w:val="24"/>
          <w:szCs w:val="24"/>
        </w:rPr>
        <w:t>(Obrazac 3.1.)</w:t>
      </w:r>
      <w:r w:rsidR="00792EFB" w:rsidRPr="004D136A">
        <w:rPr>
          <w:rFonts w:ascii="Arial" w:hAnsi="Arial" w:cs="Arial"/>
          <w:sz w:val="24"/>
          <w:szCs w:val="24"/>
        </w:rPr>
        <w:t>,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Proračun</w:t>
      </w:r>
      <w:r w:rsidR="00792EFB" w:rsidRPr="004D136A">
        <w:rPr>
          <w:rFonts w:ascii="Arial" w:hAnsi="Arial" w:cs="Arial"/>
          <w:sz w:val="24"/>
          <w:szCs w:val="24"/>
        </w:rPr>
        <w:t>a programa i projekata</w:t>
      </w:r>
      <w:r w:rsidRPr="00737733">
        <w:rPr>
          <w:rFonts w:ascii="Arial" w:hAnsi="Arial" w:cs="Arial"/>
          <w:sz w:val="24"/>
          <w:szCs w:val="24"/>
        </w:rPr>
        <w:t xml:space="preserve"> (Obrazac 3.2.) Kao prilog obrascu proračuna dostavljaju se dokumenti na osnovu kojih je isti utvrđen (ponude, izjave suradnika o cijeni koštanja njihovih usluga, procjene troškova i sl.)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3.4. – Izjava o nepo</w:t>
      </w:r>
      <w:r w:rsidR="00792EFB" w:rsidRPr="004D136A">
        <w:rPr>
          <w:rFonts w:ascii="Arial" w:hAnsi="Arial" w:cs="Arial"/>
          <w:sz w:val="24"/>
          <w:szCs w:val="24"/>
        </w:rPr>
        <w:t>stojanju dvostrukog financiranja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3.6. – Izjava o urednom ispunjavanj</w:t>
      </w:r>
      <w:r w:rsidR="00792EFB" w:rsidRPr="004D136A">
        <w:rPr>
          <w:rFonts w:ascii="Arial" w:hAnsi="Arial" w:cs="Arial"/>
          <w:sz w:val="24"/>
          <w:szCs w:val="24"/>
        </w:rPr>
        <w:t>u obveza iz prethodnog razdoblja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737733">
        <w:rPr>
          <w:rFonts w:ascii="Arial" w:hAnsi="Arial" w:cs="Arial"/>
          <w:sz w:val="24"/>
          <w:szCs w:val="24"/>
          <w:u w:val="single"/>
        </w:rPr>
        <w:t>dokumentaciju</w:t>
      </w:r>
      <w:r w:rsidRPr="00737733">
        <w:rPr>
          <w:rFonts w:ascii="Arial" w:hAnsi="Arial" w:cs="Arial"/>
          <w:sz w:val="24"/>
          <w:szCs w:val="24"/>
        </w:rPr>
        <w:t>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A34D4E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Ukoliko udruga nije </w:t>
      </w:r>
      <w:proofErr w:type="spellStart"/>
      <w:r w:rsidRPr="00737733">
        <w:rPr>
          <w:rFonts w:ascii="Arial" w:hAnsi="Arial" w:cs="Arial"/>
          <w:sz w:val="24"/>
          <w:szCs w:val="24"/>
        </w:rPr>
        <w:t>ishodovala</w:t>
      </w:r>
      <w:proofErr w:type="spellEnd"/>
      <w:r w:rsidRPr="00737733">
        <w:rPr>
          <w:rFonts w:ascii="Arial" w:hAnsi="Arial" w:cs="Arial"/>
          <w:sz w:val="24"/>
          <w:szCs w:val="24"/>
        </w:rPr>
        <w:t xml:space="preserve"> novo Rj</w:t>
      </w:r>
      <w:r w:rsidR="00C32297">
        <w:rPr>
          <w:rFonts w:ascii="Arial" w:hAnsi="Arial" w:cs="Arial"/>
          <w:sz w:val="24"/>
          <w:szCs w:val="24"/>
        </w:rPr>
        <w:t xml:space="preserve">ešenje, </w:t>
      </w:r>
      <w:r w:rsidRPr="00737733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</w:t>
      </w:r>
      <w:r w:rsidR="00D74138">
        <w:rPr>
          <w:rFonts w:ascii="Arial" w:hAnsi="Arial" w:cs="Arial"/>
          <w:i/>
          <w:sz w:val="24"/>
          <w:szCs w:val="24"/>
        </w:rPr>
        <w:t xml:space="preserve">ci dana od dana </w:t>
      </w:r>
      <w:r w:rsidR="00BF0BF4">
        <w:rPr>
          <w:rFonts w:ascii="Arial" w:hAnsi="Arial" w:cs="Arial"/>
          <w:i/>
          <w:sz w:val="24"/>
          <w:szCs w:val="24"/>
        </w:rPr>
        <w:t>objave javnog natječaja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 xml:space="preserve">Potvrdu nadležne porezne uprave o nepostojanju duga prema državnom proračunu u izvorniku ili preslici, ne stariju od 30 dana od dana objave </w:t>
      </w:r>
      <w:r w:rsidR="00BF0BF4">
        <w:rPr>
          <w:rFonts w:ascii="Arial" w:hAnsi="Arial" w:cs="Arial"/>
          <w:i/>
          <w:sz w:val="24"/>
          <w:szCs w:val="24"/>
        </w:rPr>
        <w:t>javnog natječaja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Popis članova udruge 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b/>
          <w:sz w:val="24"/>
          <w:szCs w:val="24"/>
        </w:rPr>
        <w:t>Napomena:</w:t>
      </w:r>
      <w:r w:rsidRPr="00737733">
        <w:rPr>
          <w:rFonts w:ascii="Arial" w:hAnsi="Arial" w:cs="Arial"/>
          <w:sz w:val="24"/>
          <w:szCs w:val="24"/>
        </w:rPr>
        <w:t xml:space="preserve"> Iznimka za dokumente 3. i 4. odnosi se na programe/projekte čiji iznos sufinan</w:t>
      </w:r>
      <w:r w:rsidR="00397D43">
        <w:rPr>
          <w:rFonts w:ascii="Arial" w:hAnsi="Arial" w:cs="Arial"/>
          <w:sz w:val="24"/>
          <w:szCs w:val="24"/>
        </w:rPr>
        <w:t>ciranja ne prelazi 663,61 eura</w:t>
      </w:r>
      <w:r w:rsidRPr="00737733">
        <w:rPr>
          <w:rFonts w:ascii="Arial" w:hAnsi="Arial" w:cs="Arial"/>
          <w:sz w:val="24"/>
          <w:szCs w:val="24"/>
        </w:rPr>
        <w:t xml:space="preserve"> -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b/>
          <w:bCs/>
          <w:iCs/>
          <w:sz w:val="24"/>
          <w:szCs w:val="24"/>
        </w:rPr>
        <w:t>Neprihvatljivi prijavitelji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BF0BF4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Pravo prijave na javni natječaj</w:t>
      </w:r>
      <w:r w:rsidR="00234E86" w:rsidRPr="00234E86">
        <w:rPr>
          <w:rFonts w:ascii="Arial" w:hAnsi="Arial" w:cs="Arial"/>
          <w:sz w:val="24"/>
          <w:szCs w:val="24"/>
        </w:rPr>
        <w:t xml:space="preserve"> nemaju: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ogranci, podružnice i slični ustrojbeni oblici udruga koji nisu regis</w:t>
      </w:r>
      <w:r w:rsidRPr="004D136A">
        <w:rPr>
          <w:rFonts w:ascii="Arial" w:hAnsi="Arial" w:cs="Arial"/>
          <w:sz w:val="24"/>
          <w:szCs w:val="24"/>
        </w:rPr>
        <w:t>trirani sukladno Zakonu o udrugama</w:t>
      </w:r>
      <w:r w:rsidRPr="00234E86">
        <w:rPr>
          <w:rFonts w:ascii="Arial" w:hAnsi="Arial" w:cs="Arial"/>
          <w:sz w:val="24"/>
          <w:szCs w:val="24"/>
        </w:rPr>
        <w:t xml:space="preserve"> kao pravne osobe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nisu upisane u Registar neprofitnih organizacija,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strukovne udruge čiji rad/djelatnost nije direktno ili indirektno vezana </w:t>
      </w:r>
      <w:r w:rsidR="002A1BDE">
        <w:rPr>
          <w:rFonts w:ascii="Arial" w:hAnsi="Arial" w:cs="Arial"/>
          <w:sz w:val="24"/>
          <w:szCs w:val="24"/>
        </w:rPr>
        <w:t>za predmet javnog natječaja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su nenamjenski trošile prethodno dodijeljen</w:t>
      </w:r>
      <w:r w:rsidR="0092322F">
        <w:rPr>
          <w:rFonts w:ascii="Arial" w:hAnsi="Arial" w:cs="Arial"/>
          <w:sz w:val="24"/>
          <w:szCs w:val="24"/>
        </w:rPr>
        <w:t xml:space="preserve">a sredstva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su u stečaju,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imaju dugovanja prema državnom proračunu, proračunu Općine Novo Virje,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čiji je jedan od osnivača politička stranka.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97453D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okviru javnog natječaja</w:t>
      </w:r>
      <w:r w:rsidR="00234E86" w:rsidRPr="00234E86">
        <w:rPr>
          <w:rFonts w:ascii="Arial" w:hAnsi="Arial" w:cs="Arial"/>
          <w:sz w:val="24"/>
          <w:szCs w:val="24"/>
        </w:rPr>
        <w:t xml:space="preserve"> moći će se </w:t>
      </w:r>
      <w:r w:rsidR="007D315F" w:rsidRPr="004D136A">
        <w:rPr>
          <w:rFonts w:ascii="Arial" w:hAnsi="Arial" w:cs="Arial"/>
          <w:sz w:val="24"/>
          <w:szCs w:val="24"/>
        </w:rPr>
        <w:t>financirati aktivnosti</w:t>
      </w:r>
      <w:r w:rsidR="00234E86" w:rsidRPr="00234E86">
        <w:rPr>
          <w:rFonts w:ascii="Arial" w:hAnsi="Arial" w:cs="Arial"/>
          <w:sz w:val="24"/>
          <w:szCs w:val="24"/>
        </w:rPr>
        <w:t xml:space="preserve"> udruga koje spadaju u njihov redovan program rada u kalendarskoj godini kao i nefinancijska podrška udruzi.</w:t>
      </w:r>
    </w:p>
    <w:p w:rsidR="00E76F42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Pod </w:t>
      </w:r>
      <w:r w:rsidRPr="00F45228">
        <w:rPr>
          <w:rFonts w:ascii="Arial" w:hAnsi="Arial" w:cs="Arial"/>
          <w:b/>
          <w:bCs/>
          <w:sz w:val="24"/>
          <w:szCs w:val="24"/>
        </w:rPr>
        <w:t>izravnim troškovima</w:t>
      </w:r>
      <w:r w:rsidRPr="00F45228">
        <w:rPr>
          <w:rFonts w:ascii="Arial" w:hAnsi="Arial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97453D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Sredstvima Javnog natječaja</w:t>
      </w:r>
      <w:r w:rsidR="00F45228" w:rsidRPr="00F45228">
        <w:rPr>
          <w:rFonts w:ascii="Arial" w:hAnsi="Arial" w:cs="Arial"/>
          <w:sz w:val="24"/>
          <w:szCs w:val="24"/>
        </w:rPr>
        <w:t xml:space="preserve"> smiju se financirati samo stvarni i prihvatljivi troškovi nastali provođenjem programa/projekta. Prilikom procjene programa/projekata ocjenjivat će se potreba naznačenih troškova u odnosu na predviđene aktivnosti, kao i realnost visine navedenih troškova.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54316" w:rsidRPr="004D136A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:rsidR="00C54316" w:rsidRPr="00C54316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izvoditeljima iz udruge</w:t>
      </w:r>
      <w:r w:rsidR="0013144B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 xml:space="preserve">putni troškovi </w:t>
      </w:r>
      <w:r w:rsidR="007F3754" w:rsidRPr="004D136A">
        <w:rPr>
          <w:rFonts w:ascii="Arial" w:hAnsi="Arial" w:cs="Arial"/>
          <w:kern w:val="1"/>
          <w:sz w:val="24"/>
          <w:szCs w:val="24"/>
          <w:lang w:eastAsia="ar-SA"/>
        </w:rPr>
        <w:t>(putni nalozi) u svrhu obavljanja osnovnih djelatnosti udruge,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kupnje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opreme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ma</w:t>
      </w:r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isključivo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program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projekt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robe;</w:t>
      </w:r>
    </w:p>
    <w:p w:rsidR="00C54316" w:rsidRPr="00C54316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</w:t>
      </w:r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4D136A" w:rsidRDefault="00446681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>knjigovod</w:t>
      </w:r>
      <w:r w:rsidR="00FE65C8" w:rsidRPr="004D136A">
        <w:rPr>
          <w:rFonts w:ascii="Arial" w:hAnsi="Arial" w:cs="Arial"/>
          <w:kern w:val="1"/>
          <w:sz w:val="24"/>
          <w:szCs w:val="24"/>
          <w:lang w:eastAsia="ar-SA"/>
        </w:rPr>
        <w:t>stvene (računovodstvene usluge),</w:t>
      </w:r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>
        <w:rPr>
          <w:rFonts w:ascii="Arial" w:hAnsi="Arial" w:cs="Arial"/>
          <w:kern w:val="1"/>
          <w:sz w:val="24"/>
          <w:szCs w:val="24"/>
          <w:lang w:eastAsia="ar-SA"/>
        </w:rPr>
        <w:t>biljezi</w:t>
      </w:r>
      <w:proofErr w:type="spellEnd"/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i slično,</w:t>
      </w:r>
    </w:p>
    <w:p w:rsidR="00FE65C8" w:rsidRPr="00C54316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ostale  troškovi koji su izravno vezani za provedbu aktivnosti programa ili projekta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D136A">
        <w:rPr>
          <w:rFonts w:ascii="Arial" w:hAnsi="Arial" w:cs="Arial"/>
          <w:sz w:val="24"/>
          <w:szCs w:val="24"/>
        </w:rPr>
        <w:t>nicima.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neizravni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Korisniku sredstava može se odobriti  pokrivanje dijela neizravnih troškova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komunalne usluge (energija, voda, smeće i sl.),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uredski materijal,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sitan inventar,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telefon, pošta i internet, </w:t>
      </w:r>
    </w:p>
    <w:p w:rsidR="00F45228" w:rsidRPr="00F45228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reprezentacije</w:t>
      </w:r>
      <w:r w:rsidR="00F45228" w:rsidRPr="00F45228">
        <w:rPr>
          <w:rFonts w:ascii="Arial" w:hAnsi="Arial" w:cs="Arial"/>
          <w:sz w:val="24"/>
          <w:szCs w:val="24"/>
        </w:rPr>
        <w:t xml:space="preserve"> (sendviči i sl., voda i drugo bezalkoholno piće koje je neophodno za provedbu aktivnosti). U slučaju nerazmjerno velikog troška djelomično će se priznati.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:rsidR="00CC227A" w:rsidRDefault="00CC227A" w:rsidP="0097453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lastRenderedPageBreak/>
        <w:t>Neprihvatljivi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D136A">
        <w:rPr>
          <w:rFonts w:ascii="Arial" w:hAnsi="Arial" w:cs="Arial"/>
          <w:sz w:val="24"/>
          <w:szCs w:val="24"/>
        </w:rPr>
        <w:t xml:space="preserve">godišnje </w:t>
      </w:r>
      <w:r w:rsidRPr="00F45228">
        <w:rPr>
          <w:rFonts w:ascii="Arial" w:hAnsi="Arial" w:cs="Arial"/>
          <w:sz w:val="24"/>
          <w:szCs w:val="24"/>
        </w:rPr>
        <w:t>skupštine, upravnoga odbora i slično).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Također, neprihvatljivi troškovi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dugovi i stavke za pokrivanje gubitaka ili dugova;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dospjele kamate;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stavke koje se već financiraju iz javnih izvora;</w:t>
      </w:r>
    </w:p>
    <w:p w:rsidR="00341A33" w:rsidRPr="004D136A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kupovina </w:t>
      </w:r>
      <w:r w:rsidR="00341A33" w:rsidRPr="004D136A">
        <w:rPr>
          <w:rFonts w:ascii="Arial" w:hAnsi="Arial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gubici na tečajnim razlikama;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zajmovi trećim stranama;</w:t>
      </w:r>
    </w:p>
    <w:p w:rsidR="009910A1" w:rsidRPr="00890F77" w:rsidRDefault="009910A1" w:rsidP="00890F77">
      <w:pPr>
        <w:pStyle w:val="ListParagraph1"/>
        <w:ind w:left="0" w:firstLine="142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smješta</w:t>
      </w:r>
      <w:r w:rsidR="006D0C22" w:rsidRPr="004D136A">
        <w:rPr>
          <w:rFonts w:ascii="Arial" w:hAnsi="Arial" w:cs="Arial"/>
          <w:sz w:val="24"/>
          <w:szCs w:val="24"/>
        </w:rPr>
        <w:t>ja</w:t>
      </w:r>
      <w:r w:rsidR="00C97A8B">
        <w:rPr>
          <w:rFonts w:ascii="Arial" w:hAnsi="Arial" w:cs="Arial"/>
          <w:sz w:val="24"/>
          <w:szCs w:val="24"/>
        </w:rPr>
        <w:t xml:space="preserve"> </w:t>
      </w:r>
      <w:r w:rsidR="00C97A8B" w:rsidRPr="00C97A8B">
        <w:rPr>
          <w:rFonts w:ascii="Arial" w:hAnsi="Arial" w:cs="Arial"/>
          <w:sz w:val="24"/>
          <w:szCs w:val="24"/>
        </w:rPr>
        <w:t>(osim u slučaju višednevnih i međunarodnih programa ili u iznimnim slučajevima kada se kroz pregovaranje s Jedinstvenim upravnim odje</w:t>
      </w:r>
      <w:r w:rsidR="006C7550">
        <w:rPr>
          <w:rFonts w:ascii="Arial" w:hAnsi="Arial" w:cs="Arial"/>
          <w:sz w:val="24"/>
          <w:szCs w:val="24"/>
        </w:rPr>
        <w:t>lom Općine isti mogu</w:t>
      </w:r>
      <w:r w:rsidR="00C97A8B" w:rsidRPr="00C97A8B">
        <w:rPr>
          <w:rFonts w:ascii="Arial" w:hAnsi="Arial" w:cs="Arial"/>
          <w:sz w:val="24"/>
          <w:szCs w:val="24"/>
        </w:rPr>
        <w:t xml:space="preserve"> priznati kao prihvatljiv trošak).</w:t>
      </w:r>
    </w:p>
    <w:p w:rsidR="00EC5180" w:rsidRPr="004D136A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D136A">
        <w:rPr>
          <w:rFonts w:ascii="Arial" w:hAnsi="Arial" w:cs="Arial"/>
          <w:sz w:val="24"/>
          <w:szCs w:val="24"/>
        </w:rPr>
        <w:t>cliljevima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projekta/programa</w:t>
      </w:r>
    </w:p>
    <w:p w:rsidR="00724991" w:rsidRPr="00B473A3" w:rsidRDefault="006E6D01" w:rsidP="00E70D9A">
      <w:pPr>
        <w:tabs>
          <w:tab w:val="left" w:pos="201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3A3">
        <w:rPr>
          <w:rFonts w:ascii="Arial" w:hAnsi="Arial" w:cs="Arial"/>
          <w:b/>
          <w:sz w:val="24"/>
          <w:szCs w:val="24"/>
        </w:rPr>
        <w:tab/>
      </w:r>
    </w:p>
    <w:p w:rsidR="006E6D01" w:rsidRPr="00B473A3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E6D01" w:rsidRPr="00B473A3">
        <w:rPr>
          <w:rFonts w:ascii="Arial" w:hAnsi="Arial" w:cs="Arial"/>
          <w:b/>
          <w:sz w:val="24"/>
          <w:szCs w:val="24"/>
        </w:rPr>
        <w:t>. NAČIN PRIJAVE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D49AE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prijavu na Javni natječaj</w:t>
      </w:r>
      <w:r w:rsidR="006E6D01" w:rsidRPr="006E6D01">
        <w:rPr>
          <w:rFonts w:ascii="Arial" w:hAnsi="Arial" w:cs="Arial"/>
          <w:sz w:val="24"/>
          <w:szCs w:val="24"/>
        </w:rPr>
        <w:t xml:space="preserve"> prijavitelji moraju popun</w:t>
      </w:r>
      <w:r w:rsidR="00172E6B">
        <w:rPr>
          <w:rFonts w:ascii="Arial" w:hAnsi="Arial" w:cs="Arial"/>
          <w:sz w:val="24"/>
          <w:szCs w:val="24"/>
        </w:rPr>
        <w:t xml:space="preserve">iti propisane </w:t>
      </w:r>
      <w:r w:rsidR="00315654">
        <w:rPr>
          <w:rFonts w:ascii="Arial" w:hAnsi="Arial" w:cs="Arial"/>
          <w:sz w:val="24"/>
          <w:szCs w:val="24"/>
        </w:rPr>
        <w:t>obrasce javnog natječaja</w:t>
      </w:r>
      <w:r w:rsidR="006E6D01" w:rsidRPr="006E6D01">
        <w:rPr>
          <w:rFonts w:ascii="Arial" w:hAnsi="Arial" w:cs="Arial"/>
          <w:sz w:val="24"/>
          <w:szCs w:val="24"/>
        </w:rPr>
        <w:t xml:space="preserve"> i dostaviti svu potrebnu dokumentaciju navedenu u Uputama. </w:t>
      </w:r>
    </w:p>
    <w:p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Obrasci se popunjavaju elektronski, moraju biti potpisani  od ovlaštene osobe i ovjereni pečatom udruge. 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6E6D01">
        <w:rPr>
          <w:rFonts w:ascii="Arial" w:hAnsi="Arial" w:cs="Arial"/>
          <w:sz w:val="24"/>
          <w:szCs w:val="24"/>
        </w:rPr>
        <w:t>Obvezne obrasce i propisanu dokumentaciju potrebno je dostaviti u papirnatom obliku i</w:t>
      </w:r>
      <w:r w:rsidR="00C4138A">
        <w:rPr>
          <w:rFonts w:ascii="Arial" w:hAnsi="Arial" w:cs="Arial"/>
          <w:sz w:val="24"/>
          <w:szCs w:val="24"/>
        </w:rPr>
        <w:t>li</w:t>
      </w:r>
      <w:r w:rsidRPr="006E6D01">
        <w:rPr>
          <w:rFonts w:ascii="Arial" w:hAnsi="Arial" w:cs="Arial"/>
          <w:sz w:val="24"/>
          <w:szCs w:val="24"/>
        </w:rPr>
        <w:t xml:space="preserve"> na USB </w:t>
      </w:r>
      <w:proofErr w:type="spellStart"/>
      <w:r w:rsidRPr="006E6D01">
        <w:rPr>
          <w:rFonts w:ascii="Arial" w:hAnsi="Arial" w:cs="Arial"/>
          <w:sz w:val="24"/>
          <w:szCs w:val="24"/>
        </w:rPr>
        <w:t>sticku</w:t>
      </w:r>
      <w:proofErr w:type="spellEnd"/>
      <w:r w:rsidRPr="006E6D01">
        <w:rPr>
          <w:rFonts w:ascii="Arial" w:hAnsi="Arial" w:cs="Arial"/>
          <w:sz w:val="24"/>
          <w:szCs w:val="24"/>
        </w:rPr>
        <w:t xml:space="preserve"> ili CD-u.</w:t>
      </w:r>
    </w:p>
    <w:p w:rsidR="006E6D01" w:rsidRPr="006E6D01" w:rsidRDefault="00172E6B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Navedenu</w:t>
      </w:r>
      <w:r w:rsidR="006E6D01" w:rsidRPr="006E6D01">
        <w:rPr>
          <w:rFonts w:ascii="Arial" w:hAnsi="Arial" w:cs="Arial"/>
          <w:sz w:val="24"/>
          <w:szCs w:val="24"/>
        </w:rPr>
        <w:t xml:space="preserve"> dokumentaciju</w:t>
      </w:r>
      <w:r w:rsidR="00315654">
        <w:rPr>
          <w:rFonts w:ascii="Arial" w:hAnsi="Arial" w:cs="Arial"/>
          <w:sz w:val="24"/>
          <w:szCs w:val="24"/>
        </w:rPr>
        <w:t xml:space="preserve"> javnog natječaja</w:t>
      </w:r>
      <w:r w:rsidR="006E6D01" w:rsidRPr="006E6D01">
        <w:rPr>
          <w:rFonts w:ascii="Arial" w:hAnsi="Arial" w:cs="Arial"/>
          <w:sz w:val="24"/>
          <w:szCs w:val="24"/>
        </w:rPr>
        <w:t xml:space="preserve"> potrebno je dostaviti u zatvorenoj omotnici, na adresu: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>OPĆINA NOVO VIRJE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Trg Vladimira </w:t>
      </w:r>
      <w:proofErr w:type="spellStart"/>
      <w:r w:rsidRPr="006E6D01">
        <w:rPr>
          <w:rFonts w:ascii="Arial" w:hAnsi="Arial" w:cs="Arial"/>
          <w:b/>
          <w:bCs/>
          <w:sz w:val="24"/>
          <w:szCs w:val="24"/>
        </w:rPr>
        <w:t>Jagarinca</w:t>
      </w:r>
      <w:proofErr w:type="spellEnd"/>
      <w:r w:rsidRPr="006E6D01">
        <w:rPr>
          <w:rFonts w:ascii="Arial" w:hAnsi="Arial" w:cs="Arial"/>
          <w:b/>
          <w:bCs/>
          <w:sz w:val="24"/>
          <w:szCs w:val="24"/>
        </w:rPr>
        <w:t xml:space="preserve"> 5, 48355 Novo Virje</w:t>
      </w:r>
    </w:p>
    <w:p w:rsidR="006E6D01" w:rsidRPr="006E6D01" w:rsidRDefault="006D49AE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„Javni natječaj za financiranje provedbe programa/projekata </w:t>
      </w:r>
      <w:r w:rsidR="00B61270">
        <w:rPr>
          <w:rFonts w:ascii="Arial" w:hAnsi="Arial" w:cs="Arial"/>
          <w:b/>
          <w:bCs/>
          <w:sz w:val="24"/>
          <w:szCs w:val="24"/>
        </w:rPr>
        <w:t>javnih potreba udruga civilnog društva na području Općine Novo Virje</w:t>
      </w:r>
      <w:r w:rsidR="006E6D01" w:rsidRPr="006E6D01">
        <w:rPr>
          <w:rFonts w:ascii="Arial" w:hAnsi="Arial" w:cs="Arial"/>
          <w:b/>
          <w:bCs/>
          <w:sz w:val="24"/>
          <w:szCs w:val="24"/>
        </w:rPr>
        <w:t xml:space="preserve"> – NE OTVARAJ“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>ili osobno u  Općinu Novo Virje (radnim danom od 7,00 do 15,00 sati).</w:t>
      </w:r>
    </w:p>
    <w:p w:rsidR="00996DA1" w:rsidRPr="004D136A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 </w:t>
      </w:r>
    </w:p>
    <w:p w:rsidR="00996DA1" w:rsidRPr="004D136A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6.1. </w:t>
      </w:r>
      <w:r w:rsidR="00315654">
        <w:rPr>
          <w:rFonts w:ascii="Arial" w:hAnsi="Arial" w:cs="Arial"/>
          <w:b/>
          <w:bCs/>
          <w:sz w:val="24"/>
          <w:szCs w:val="24"/>
        </w:rPr>
        <w:t>DATUM OBJAVE JAVNOG NATJEČAJA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 xml:space="preserve"> I ROK ZA PODNOŠENJE PRIJAVE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42AED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Natječaj</w:t>
      </w:r>
      <w:r w:rsidR="00996DA1" w:rsidRPr="00996DA1">
        <w:rPr>
          <w:rFonts w:ascii="Arial" w:hAnsi="Arial" w:cs="Arial"/>
          <w:sz w:val="24"/>
          <w:szCs w:val="24"/>
        </w:rPr>
        <w:t xml:space="preserve"> je otvoren danom objave na internetskim stranicama Općine Novo Virje od</w:t>
      </w:r>
      <w:r w:rsidR="00235054">
        <w:rPr>
          <w:rFonts w:ascii="Arial" w:hAnsi="Arial" w:cs="Arial"/>
          <w:sz w:val="24"/>
          <w:szCs w:val="24"/>
        </w:rPr>
        <w:t xml:space="preserve"> </w:t>
      </w:r>
      <w:r w:rsidR="00422B67">
        <w:rPr>
          <w:rFonts w:ascii="Arial" w:hAnsi="Arial" w:cs="Arial"/>
          <w:sz w:val="24"/>
          <w:szCs w:val="24"/>
        </w:rPr>
        <w:t>11. veljače</w:t>
      </w:r>
      <w:bookmarkStart w:id="2" w:name="_GoBack"/>
      <w:bookmarkEnd w:id="2"/>
      <w:r w:rsidR="00CC7DC5">
        <w:rPr>
          <w:rFonts w:ascii="Arial" w:hAnsi="Arial" w:cs="Arial"/>
          <w:sz w:val="24"/>
          <w:szCs w:val="24"/>
        </w:rPr>
        <w:t xml:space="preserve"> 2025</w:t>
      </w:r>
      <w:r w:rsidR="00996DA1" w:rsidRPr="00996DA1">
        <w:rPr>
          <w:rFonts w:ascii="Arial" w:hAnsi="Arial" w:cs="Arial"/>
          <w:sz w:val="24"/>
          <w:szCs w:val="24"/>
        </w:rPr>
        <w:t>. godine</w:t>
      </w:r>
      <w:hyperlink w:history="1">
        <w:r w:rsidR="00996DA1" w:rsidRPr="004D136A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 www.novo-virje.hr </w:t>
        </w:r>
      </w:hyperlink>
      <w:r w:rsidR="00996DA1" w:rsidRPr="00996DA1">
        <w:rPr>
          <w:rFonts w:ascii="Arial" w:hAnsi="Arial" w:cs="Arial"/>
          <w:sz w:val="24"/>
          <w:szCs w:val="24"/>
          <w:u w:val="single"/>
        </w:rPr>
        <w:t xml:space="preserve"> </w:t>
      </w:r>
      <w:r w:rsidR="00996DA1"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925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 w:rsidR="00315654">
        <w:rPr>
          <w:rFonts w:ascii="Arial" w:hAnsi="Arial" w:cs="Arial"/>
          <w:sz w:val="24"/>
          <w:szCs w:val="24"/>
        </w:rPr>
        <w:t xml:space="preserve"> javni natječaj</w:t>
      </w:r>
      <w:r w:rsidRPr="00996DA1">
        <w:rPr>
          <w:rFonts w:ascii="Arial" w:hAnsi="Arial" w:cs="Arial"/>
          <w:sz w:val="24"/>
          <w:szCs w:val="24"/>
        </w:rPr>
        <w:t xml:space="preserve"> je </w:t>
      </w:r>
      <w:r w:rsidR="00422B67">
        <w:rPr>
          <w:rFonts w:ascii="Arial" w:hAnsi="Arial" w:cs="Arial"/>
          <w:b/>
          <w:sz w:val="24"/>
          <w:szCs w:val="24"/>
        </w:rPr>
        <w:t>13</w:t>
      </w:r>
      <w:r w:rsidR="003D1E29">
        <w:rPr>
          <w:rFonts w:ascii="Arial" w:hAnsi="Arial" w:cs="Arial"/>
          <w:b/>
          <w:sz w:val="24"/>
          <w:szCs w:val="24"/>
        </w:rPr>
        <w:t>. ožujka</w:t>
      </w:r>
      <w:r w:rsidR="00CC7DC5">
        <w:rPr>
          <w:rFonts w:ascii="Arial" w:hAnsi="Arial" w:cs="Arial"/>
          <w:b/>
          <w:bCs/>
          <w:sz w:val="24"/>
          <w:szCs w:val="24"/>
        </w:rPr>
        <w:t xml:space="preserve"> 2025</w:t>
      </w:r>
      <w:r w:rsidR="0071119C">
        <w:rPr>
          <w:rFonts w:ascii="Arial" w:hAnsi="Arial" w:cs="Arial"/>
          <w:b/>
          <w:bCs/>
          <w:sz w:val="24"/>
          <w:szCs w:val="24"/>
        </w:rPr>
        <w:t>.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godine do 15 sati</w:t>
      </w:r>
      <w:r w:rsidRPr="00996DA1">
        <w:rPr>
          <w:rFonts w:ascii="Arial" w:hAnsi="Arial" w:cs="Arial"/>
          <w:sz w:val="24"/>
          <w:szCs w:val="24"/>
        </w:rPr>
        <w:t>. Sve prijave poslane nakon navedenog roka neće biti uzete u razmatranje.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Obrasci za prijavu zajedno s detaljnim uputama za prijavljivanje nalaze se na internetskim stranicama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</w:t>
      </w:r>
      <w:r w:rsidR="00B06BCD">
        <w:rPr>
          <w:rFonts w:ascii="Arial" w:hAnsi="Arial" w:cs="Arial"/>
          <w:sz w:val="24"/>
          <w:szCs w:val="24"/>
        </w:rPr>
        <w:t xml:space="preserve">va </w:t>
      </w:r>
      <w:r w:rsidR="00563796">
        <w:rPr>
          <w:rFonts w:ascii="Arial" w:hAnsi="Arial" w:cs="Arial"/>
          <w:sz w:val="24"/>
          <w:szCs w:val="24"/>
        </w:rPr>
        <w:t xml:space="preserve">pitanja vezana uz Javni natječaj </w:t>
      </w:r>
      <w:r w:rsidRPr="00996DA1">
        <w:rPr>
          <w:rFonts w:ascii="Arial" w:hAnsi="Arial" w:cs="Arial"/>
          <w:sz w:val="24"/>
          <w:szCs w:val="24"/>
        </w:rPr>
        <w:t>mogu se postaviti telefonom na broj 810-089.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7F6164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PROCJENA PRIJAVA I DONOŠENJE ODLUKE O DODJELI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Procjenu prijavljenih programa provodi POVJERENSTVO.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.1. POSTUPAK ADMINISTRATIVNE PROVJERE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Davatelj financijskih sredstava ustrojava Povjerenstvo za provjeru ispunja</w:t>
      </w:r>
      <w:r w:rsidR="001E2DA1">
        <w:rPr>
          <w:rFonts w:ascii="Arial" w:hAnsi="Arial" w:cs="Arial"/>
          <w:sz w:val="24"/>
          <w:szCs w:val="24"/>
        </w:rPr>
        <w:t>vanj</w:t>
      </w:r>
      <w:r w:rsidR="00563796">
        <w:rPr>
          <w:rFonts w:ascii="Arial" w:hAnsi="Arial" w:cs="Arial"/>
          <w:sz w:val="24"/>
          <w:szCs w:val="24"/>
        </w:rPr>
        <w:t>a formalnih uvjeta javnog natječaja</w:t>
      </w:r>
      <w:r w:rsidRPr="00996DA1">
        <w:rPr>
          <w:rFonts w:ascii="Arial" w:hAnsi="Arial" w:cs="Arial"/>
          <w:sz w:val="24"/>
          <w:szCs w:val="24"/>
        </w:rPr>
        <w:t xml:space="preserve"> koje utvrđuje: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prijava dostavljena u zadanome roku,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zatraženi iznos sredstava unutar financijskih p</w:t>
      </w:r>
      <w:r w:rsidR="0073041C">
        <w:rPr>
          <w:rFonts w:ascii="Arial" w:hAnsi="Arial" w:cs="Arial"/>
          <w:sz w:val="24"/>
          <w:szCs w:val="24"/>
        </w:rPr>
        <w:t>ragova postavljenih u Ja</w:t>
      </w:r>
      <w:r w:rsidR="00187323">
        <w:rPr>
          <w:rFonts w:ascii="Arial" w:hAnsi="Arial" w:cs="Arial"/>
          <w:sz w:val="24"/>
          <w:szCs w:val="24"/>
        </w:rPr>
        <w:t>vnom natječaju</w:t>
      </w:r>
      <w:r w:rsidR="0073041C">
        <w:rPr>
          <w:rFonts w:ascii="Arial" w:hAnsi="Arial" w:cs="Arial"/>
          <w:sz w:val="24"/>
          <w:szCs w:val="24"/>
        </w:rPr>
        <w:t>,</w:t>
      </w: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996DA1" w:rsidRPr="00996DA1" w:rsidRDefault="00996DA1" w:rsidP="00E70D9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prijavitelj i partner prihvatljivi sukladno u</w:t>
      </w:r>
      <w:r w:rsidR="00187323">
        <w:rPr>
          <w:rFonts w:ascii="Arial" w:hAnsi="Arial" w:cs="Arial"/>
          <w:sz w:val="24"/>
          <w:szCs w:val="24"/>
        </w:rPr>
        <w:t>putama za prijavitelje natječaja</w:t>
      </w:r>
      <w:r w:rsidRPr="00996DA1">
        <w:rPr>
          <w:rFonts w:ascii="Arial" w:hAnsi="Arial" w:cs="Arial"/>
          <w:sz w:val="24"/>
          <w:szCs w:val="24"/>
        </w:rPr>
        <w:t>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dostavljeni, potpisani i ovjereni svi obvezni obrasci i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ispunjeni</w:t>
      </w:r>
      <w:r w:rsidR="0073041C">
        <w:rPr>
          <w:rFonts w:ascii="Arial" w:hAnsi="Arial" w:cs="Arial"/>
          <w:sz w:val="24"/>
          <w:szCs w:val="24"/>
        </w:rPr>
        <w:t xml:space="preserve"> dru</w:t>
      </w:r>
      <w:r w:rsidR="00187323">
        <w:rPr>
          <w:rFonts w:ascii="Arial" w:hAnsi="Arial" w:cs="Arial"/>
          <w:sz w:val="24"/>
          <w:szCs w:val="24"/>
        </w:rPr>
        <w:t>gi formalni uvjeti Javnog natječaja</w:t>
      </w:r>
      <w:r w:rsidRPr="00996DA1">
        <w:rPr>
          <w:rFonts w:ascii="Arial" w:hAnsi="Arial" w:cs="Arial"/>
          <w:sz w:val="24"/>
          <w:szCs w:val="24"/>
        </w:rPr>
        <w:t xml:space="preserve">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Sve se prijave urudžbiraju po redu zaprimanja, a osoba zadužena za praćenje prijava  vodi posebnu evidenciju.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Članice/članove Povjerenstva imenuje Načelnik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Članice/članovi Povjerenstva prije početka rada u Povjerenstvu ne smiju biti u </w:t>
      </w:r>
      <w:r w:rsidRPr="00996DA1">
        <w:rPr>
          <w:rFonts w:ascii="Arial" w:hAnsi="Arial" w:cs="Arial"/>
          <w:sz w:val="24"/>
          <w:szCs w:val="24"/>
          <w:u w:val="single"/>
        </w:rPr>
        <w:t>sukobu interesa</w:t>
      </w:r>
      <w:r w:rsidRPr="00996DA1">
        <w:rPr>
          <w:rFonts w:ascii="Arial" w:hAnsi="Arial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0D9A" w:rsidRDefault="00E70D9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u w:val="single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  <w:u w:val="single"/>
        </w:rPr>
        <w:t>Prijave programa/projekata koje ne udovol</w:t>
      </w:r>
      <w:r w:rsidR="006B439D">
        <w:rPr>
          <w:rFonts w:ascii="Arial" w:hAnsi="Arial" w:cs="Arial"/>
          <w:sz w:val="24"/>
          <w:szCs w:val="24"/>
          <w:u w:val="single"/>
        </w:rPr>
        <w:t>javaju uvjetima Javnog natječaja</w:t>
      </w:r>
      <w:r w:rsidRPr="00996DA1">
        <w:rPr>
          <w:rFonts w:ascii="Arial" w:hAnsi="Arial" w:cs="Arial"/>
          <w:sz w:val="24"/>
          <w:szCs w:val="24"/>
        </w:rPr>
        <w:t xml:space="preserve"> (zakašnjele prijave, pr</w:t>
      </w:r>
      <w:r w:rsidR="008E014E">
        <w:rPr>
          <w:rFonts w:ascii="Arial" w:hAnsi="Arial" w:cs="Arial"/>
          <w:sz w:val="24"/>
          <w:szCs w:val="24"/>
        </w:rPr>
        <w:t>ijave koje ne sadrže svu natječajem</w:t>
      </w:r>
      <w:r w:rsidRPr="00996DA1">
        <w:rPr>
          <w:rFonts w:ascii="Arial" w:hAnsi="Arial" w:cs="Arial"/>
          <w:sz w:val="24"/>
          <w:szCs w:val="24"/>
        </w:rPr>
        <w:t xml:space="preserve"> propisanu, potpisanu i ovjerenu dokumentaciju ili prijava podnesena na neki drugi način odnosno suprotno uvjetim</w:t>
      </w:r>
      <w:r w:rsidR="006B439D">
        <w:rPr>
          <w:rFonts w:ascii="Arial" w:hAnsi="Arial" w:cs="Arial"/>
          <w:sz w:val="24"/>
          <w:szCs w:val="24"/>
        </w:rPr>
        <w:t>a iz javnog natječaja</w:t>
      </w:r>
      <w:r w:rsidRPr="00996DA1">
        <w:rPr>
          <w:rFonts w:ascii="Arial" w:hAnsi="Arial" w:cs="Arial"/>
          <w:sz w:val="24"/>
          <w:szCs w:val="24"/>
        </w:rPr>
        <w:t>, neće se razmatrati, o čemu će prijavitelji biti obaviješteni pisanom obavijesti u roku od osam (8) dana s naznakom razloga zbog kojih prijava ne zadovo</w:t>
      </w:r>
      <w:r w:rsidR="00EA0802">
        <w:rPr>
          <w:rFonts w:ascii="Arial" w:hAnsi="Arial" w:cs="Arial"/>
          <w:sz w:val="24"/>
          <w:szCs w:val="24"/>
        </w:rPr>
        <w:t>lj</w:t>
      </w:r>
      <w:r w:rsidR="00F12DF6">
        <w:rPr>
          <w:rFonts w:ascii="Arial" w:hAnsi="Arial" w:cs="Arial"/>
          <w:sz w:val="24"/>
          <w:szCs w:val="24"/>
        </w:rPr>
        <w:t>ava propisane uvjete natječaja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Nakon provjere svih pristiglih i zaprimljenih prijava u </w:t>
      </w:r>
      <w:r w:rsidR="00823A33">
        <w:rPr>
          <w:rFonts w:ascii="Arial" w:hAnsi="Arial" w:cs="Arial"/>
          <w:sz w:val="24"/>
          <w:szCs w:val="24"/>
        </w:rPr>
        <w:t>odnosu na formalne uvjete natječaja</w:t>
      </w:r>
      <w:r w:rsidRPr="00996DA1">
        <w:rPr>
          <w:rFonts w:ascii="Arial" w:hAnsi="Arial" w:cs="Arial"/>
          <w:sz w:val="24"/>
          <w:szCs w:val="24"/>
        </w:rPr>
        <w:t xml:space="preserve"> Povjerenstvo izrađuje popis svih prijavitelja koji su zadovoljili </w:t>
      </w:r>
      <w:r w:rsidRPr="00996DA1">
        <w:rPr>
          <w:rFonts w:ascii="Arial" w:hAnsi="Arial" w:cs="Arial"/>
          <w:sz w:val="24"/>
          <w:szCs w:val="24"/>
        </w:rPr>
        <w:lastRenderedPageBreak/>
        <w:t>formalne uvjete, čije se prijave stoga upućuju na procjenu kvalitete, kao i popis svih prijavitelja koji nisu zadov</w:t>
      </w:r>
      <w:r w:rsidR="00823A33">
        <w:rPr>
          <w:rFonts w:ascii="Arial" w:hAnsi="Arial" w:cs="Arial"/>
          <w:sz w:val="24"/>
          <w:szCs w:val="24"/>
        </w:rPr>
        <w:t>oljili formalne uvjete natječaja.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77B5C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Prijavitelji koji nisu za</w:t>
      </w:r>
      <w:r w:rsidR="00846FE2">
        <w:rPr>
          <w:rFonts w:ascii="Arial" w:hAnsi="Arial" w:cs="Arial"/>
          <w:sz w:val="24"/>
          <w:szCs w:val="24"/>
        </w:rPr>
        <w:t>dov</w:t>
      </w:r>
      <w:r w:rsidR="00A25EC4">
        <w:rPr>
          <w:rFonts w:ascii="Arial" w:hAnsi="Arial" w:cs="Arial"/>
          <w:sz w:val="24"/>
          <w:szCs w:val="24"/>
        </w:rPr>
        <w:t>oljil</w:t>
      </w:r>
      <w:r w:rsidR="008E014E">
        <w:rPr>
          <w:rFonts w:ascii="Arial" w:hAnsi="Arial" w:cs="Arial"/>
          <w:sz w:val="24"/>
          <w:szCs w:val="24"/>
        </w:rPr>
        <w:t>i propisane uvjete Javnog natječaja</w:t>
      </w:r>
    </w:p>
    <w:p w:rsidR="00996DA1" w:rsidRPr="00996DA1" w:rsidRDefault="00996DA1" w:rsidP="00077B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mogu uložiti </w:t>
      </w:r>
      <w:r w:rsidRPr="00996DA1">
        <w:rPr>
          <w:rFonts w:ascii="Arial" w:hAnsi="Arial" w:cs="Arial"/>
          <w:sz w:val="24"/>
          <w:szCs w:val="24"/>
          <w:u w:val="single"/>
        </w:rPr>
        <w:t>prigovor</w:t>
      </w:r>
      <w:r w:rsidRPr="00996DA1">
        <w:rPr>
          <w:rFonts w:ascii="Arial" w:hAnsi="Arial" w:cs="Arial"/>
          <w:sz w:val="24"/>
          <w:szCs w:val="24"/>
        </w:rPr>
        <w:t xml:space="preserve"> načelniku u roku od osam (8) dana od primitka obavijesti.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96DA1" w:rsidRPr="00996DA1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.2. POSTUPAK OCJENE KVALITETE PROGRAMA I ROKOVI ZA PODNOŠENJE PRIGOVORA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996DA1">
        <w:rPr>
          <w:rFonts w:ascii="Arial" w:hAnsi="Arial" w:cs="Arial"/>
          <w:sz w:val="24"/>
          <w:szCs w:val="24"/>
        </w:rPr>
        <w:t>projakata</w:t>
      </w:r>
      <w:proofErr w:type="spellEnd"/>
      <w:r w:rsidRPr="00996DA1">
        <w:rPr>
          <w:rFonts w:ascii="Arial" w:hAnsi="Arial" w:cs="Arial"/>
          <w:sz w:val="24"/>
          <w:szCs w:val="24"/>
        </w:rPr>
        <w:t xml:space="preserve"> i prijedlog za financijsku potporu (OBRAZAC za procjenu kvalitete/vrijednosti projekta – Obrazac 4).</w:t>
      </w:r>
    </w:p>
    <w:p w:rsidR="00996DA1" w:rsidRPr="00996DA1" w:rsidRDefault="00996DA1" w:rsidP="00887EB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Razmatraju se samo oni programi/projekti</w:t>
      </w:r>
      <w:r w:rsidR="00887EBD">
        <w:rPr>
          <w:rFonts w:ascii="Arial" w:hAnsi="Arial" w:cs="Arial"/>
          <w:sz w:val="24"/>
          <w:szCs w:val="24"/>
        </w:rPr>
        <w:t xml:space="preserve"> koji su udovoljili propisanim </w:t>
      </w:r>
      <w:r w:rsidR="00C2615C">
        <w:rPr>
          <w:rFonts w:ascii="Arial" w:hAnsi="Arial" w:cs="Arial"/>
          <w:sz w:val="24"/>
          <w:szCs w:val="24"/>
        </w:rPr>
        <w:t>uvjetima natječaja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Svaka pristigla i zaprimljena prijava ocjenjuje se temeljem kriterija navedenih u Obrascu za ocjenu programa/projekta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6DA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299B05D5" wp14:editId="3B3B904D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E2C">
        <w:rPr>
          <w:rFonts w:ascii="Arial" w:hAnsi="Arial" w:cs="Arial"/>
          <w:b/>
          <w:bCs/>
          <w:sz w:val="24"/>
          <w:szCs w:val="24"/>
        </w:rPr>
        <w:t>8</w:t>
      </w:r>
      <w:r w:rsidRPr="00996DA1">
        <w:rPr>
          <w:rFonts w:ascii="Arial" w:hAnsi="Arial" w:cs="Arial"/>
          <w:b/>
          <w:bCs/>
          <w:sz w:val="24"/>
          <w:szCs w:val="24"/>
        </w:rPr>
        <w:t>. OBAVIJEST O DONESENOJ ODLUCI I DODJELI FINANCIJSKIH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Svi prijavitelji čije su prijave ušle u postupak ocjene, biti će obaviješteni o donesenoj odluci o dodjeli financijskih sredstava progr</w:t>
      </w:r>
      <w:r w:rsidR="003B4B1D">
        <w:rPr>
          <w:rFonts w:ascii="Arial" w:hAnsi="Arial" w:cs="Arial"/>
          <w:sz w:val="24"/>
          <w:szCs w:val="24"/>
        </w:rPr>
        <w:t>amima/p</w:t>
      </w:r>
      <w:r w:rsidR="006F4EA7">
        <w:rPr>
          <w:rFonts w:ascii="Arial" w:hAnsi="Arial" w:cs="Arial"/>
          <w:sz w:val="24"/>
          <w:szCs w:val="24"/>
        </w:rPr>
        <w:t>rojektima u sklopu Javnog natječaja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 prijave programa/projekta koji nije prihvaćen ima pravo prigovora na postupak odabira projekata i programa, kojeg podnosi pisanim putem načelniku u roku od osam (8) dana od dana zaprimanja pisanog obrazloženja iz stavka 1. ovog članka.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Ugovor o financiranju odobrenih programa se zaključuje između općine i Udruge.</w:t>
      </w:r>
    </w:p>
    <w:p w:rsidR="00103164" w:rsidRDefault="00996DA1" w:rsidP="008E014E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Sredstva će se sukladno Ugovoru is</w:t>
      </w:r>
      <w:r w:rsidR="008E014E">
        <w:rPr>
          <w:rFonts w:ascii="Arial" w:hAnsi="Arial" w:cs="Arial"/>
          <w:sz w:val="24"/>
          <w:szCs w:val="24"/>
        </w:rPr>
        <w:t>plaćivati na žiro račune udruga.</w:t>
      </w:r>
    </w:p>
    <w:p w:rsidR="008E014E" w:rsidRPr="008E014E" w:rsidRDefault="008E014E" w:rsidP="008E014E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8B6522">
        <w:rPr>
          <w:rFonts w:ascii="Arial" w:hAnsi="Arial" w:cs="Arial"/>
          <w:b/>
          <w:bCs/>
          <w:sz w:val="24"/>
          <w:szCs w:val="24"/>
        </w:rPr>
        <w:t>. POPIS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 xml:space="preserve"> DOKUMENTACIJE</w:t>
      </w:r>
      <w:r w:rsidR="008E014E">
        <w:rPr>
          <w:rFonts w:ascii="Arial" w:hAnsi="Arial" w:cs="Arial"/>
          <w:b/>
          <w:bCs/>
          <w:sz w:val="24"/>
          <w:szCs w:val="24"/>
        </w:rPr>
        <w:t xml:space="preserve"> JAVNOG NATJEČAJA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996DA1" w:rsidRPr="00996DA1" w:rsidRDefault="00645866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Javni natječaj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Upute za prijavitelje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Opisni obrazac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proračuna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nepostojanju dvostrukog financiranja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10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Popis priloga koje je potrebno priložiti uz prijavu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urednom ispunjavanju obveza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Obrazac za ocjenu vrijednosti/kvalitete programa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ugovora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za opisni izvještaj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financijski izvještaj</w:t>
      </w:r>
    </w:p>
    <w:p w:rsidR="006E6D01" w:rsidRPr="006E6D01" w:rsidRDefault="006E6D01" w:rsidP="00E70D9A">
      <w:pPr>
        <w:tabs>
          <w:tab w:val="left" w:pos="284"/>
        </w:tabs>
        <w:suppressAutoHyphens/>
        <w:snapToGrid w:val="0"/>
        <w:spacing w:after="0" w:line="100" w:lineRule="atLeast"/>
        <w:rPr>
          <w:rFonts w:ascii="Arial" w:hAnsi="Arial" w:cs="Arial"/>
          <w:sz w:val="24"/>
          <w:szCs w:val="24"/>
        </w:rPr>
      </w:pPr>
    </w:p>
    <w:sectPr w:rsidR="006E6D01" w:rsidRPr="006E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MS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17"/>
  </w:num>
  <w:num w:numId="5">
    <w:abstractNumId w:val="3"/>
  </w:num>
  <w:num w:numId="6">
    <w:abstractNumId w:val="11"/>
  </w:num>
  <w:num w:numId="7">
    <w:abstractNumId w:val="8"/>
  </w:num>
  <w:num w:numId="8">
    <w:abstractNumId w:val="12"/>
  </w:num>
  <w:num w:numId="9">
    <w:abstractNumId w:val="16"/>
  </w:num>
  <w:num w:numId="10">
    <w:abstractNumId w:val="10"/>
  </w:num>
  <w:num w:numId="11">
    <w:abstractNumId w:val="5"/>
  </w:num>
  <w:num w:numId="12">
    <w:abstractNumId w:val="18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3"/>
  </w:num>
  <w:num w:numId="18">
    <w:abstractNumId w:val="9"/>
  </w:num>
  <w:num w:numId="19">
    <w:abstractNumId w:val="20"/>
  </w:num>
  <w:num w:numId="20">
    <w:abstractNumId w:val="25"/>
  </w:num>
  <w:num w:numId="21">
    <w:abstractNumId w:val="19"/>
  </w:num>
  <w:num w:numId="22">
    <w:abstractNumId w:val="26"/>
  </w:num>
  <w:num w:numId="23">
    <w:abstractNumId w:val="24"/>
  </w:num>
  <w:num w:numId="24">
    <w:abstractNumId w:val="22"/>
  </w:num>
  <w:num w:numId="25">
    <w:abstractNumId w:val="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ABB"/>
    <w:rsid w:val="00015B71"/>
    <w:rsid w:val="000277F7"/>
    <w:rsid w:val="000353C4"/>
    <w:rsid w:val="00077B5C"/>
    <w:rsid w:val="000928C9"/>
    <w:rsid w:val="000A0B17"/>
    <w:rsid w:val="000A4C3B"/>
    <w:rsid w:val="000B7B3A"/>
    <w:rsid w:val="000C3C96"/>
    <w:rsid w:val="000C6923"/>
    <w:rsid w:val="00103164"/>
    <w:rsid w:val="00104D6C"/>
    <w:rsid w:val="001058E3"/>
    <w:rsid w:val="00107554"/>
    <w:rsid w:val="0013144B"/>
    <w:rsid w:val="0014020E"/>
    <w:rsid w:val="00172E6B"/>
    <w:rsid w:val="0018125A"/>
    <w:rsid w:val="00187323"/>
    <w:rsid w:val="001A6B71"/>
    <w:rsid w:val="001B1697"/>
    <w:rsid w:val="001B3E8E"/>
    <w:rsid w:val="001C0432"/>
    <w:rsid w:val="001C28CD"/>
    <w:rsid w:val="001C43F0"/>
    <w:rsid w:val="001D1B2E"/>
    <w:rsid w:val="001D2439"/>
    <w:rsid w:val="001D79FF"/>
    <w:rsid w:val="001E00B5"/>
    <w:rsid w:val="001E2DA1"/>
    <w:rsid w:val="002004E9"/>
    <w:rsid w:val="00234E86"/>
    <w:rsid w:val="00235054"/>
    <w:rsid w:val="00254915"/>
    <w:rsid w:val="00256705"/>
    <w:rsid w:val="002653A3"/>
    <w:rsid w:val="00280903"/>
    <w:rsid w:val="0028546E"/>
    <w:rsid w:val="002A0194"/>
    <w:rsid w:val="002A1BDE"/>
    <w:rsid w:val="002A41C2"/>
    <w:rsid w:val="002A434E"/>
    <w:rsid w:val="002B23A8"/>
    <w:rsid w:val="002B2D71"/>
    <w:rsid w:val="002B433D"/>
    <w:rsid w:val="002B74BA"/>
    <w:rsid w:val="002E0988"/>
    <w:rsid w:val="002E3669"/>
    <w:rsid w:val="002E7C96"/>
    <w:rsid w:val="003005A6"/>
    <w:rsid w:val="00311D60"/>
    <w:rsid w:val="00313253"/>
    <w:rsid w:val="00315654"/>
    <w:rsid w:val="003174F9"/>
    <w:rsid w:val="003240DA"/>
    <w:rsid w:val="00333172"/>
    <w:rsid w:val="00341A33"/>
    <w:rsid w:val="00393E43"/>
    <w:rsid w:val="0039485B"/>
    <w:rsid w:val="00397D43"/>
    <w:rsid w:val="003A0445"/>
    <w:rsid w:val="003B4B1D"/>
    <w:rsid w:val="003C0A7A"/>
    <w:rsid w:val="003D1E29"/>
    <w:rsid w:val="003D3C23"/>
    <w:rsid w:val="003F47F9"/>
    <w:rsid w:val="00401C7B"/>
    <w:rsid w:val="00413351"/>
    <w:rsid w:val="00422B67"/>
    <w:rsid w:val="00425230"/>
    <w:rsid w:val="00446681"/>
    <w:rsid w:val="004713FF"/>
    <w:rsid w:val="00485E2C"/>
    <w:rsid w:val="00497E8A"/>
    <w:rsid w:val="004B2D72"/>
    <w:rsid w:val="004D136A"/>
    <w:rsid w:val="004D17AD"/>
    <w:rsid w:val="004D1F7E"/>
    <w:rsid w:val="004D49B2"/>
    <w:rsid w:val="004D5495"/>
    <w:rsid w:val="004E19F0"/>
    <w:rsid w:val="004E45AD"/>
    <w:rsid w:val="004F10E5"/>
    <w:rsid w:val="004F17B7"/>
    <w:rsid w:val="004F242C"/>
    <w:rsid w:val="004F7466"/>
    <w:rsid w:val="005115D7"/>
    <w:rsid w:val="005332E2"/>
    <w:rsid w:val="005467B2"/>
    <w:rsid w:val="00556741"/>
    <w:rsid w:val="00563796"/>
    <w:rsid w:val="00596054"/>
    <w:rsid w:val="005B458C"/>
    <w:rsid w:val="005D467E"/>
    <w:rsid w:val="005D4E75"/>
    <w:rsid w:val="006205C7"/>
    <w:rsid w:val="006344C1"/>
    <w:rsid w:val="0064019C"/>
    <w:rsid w:val="00645866"/>
    <w:rsid w:val="006463D2"/>
    <w:rsid w:val="00665573"/>
    <w:rsid w:val="00667058"/>
    <w:rsid w:val="006707EF"/>
    <w:rsid w:val="0068106B"/>
    <w:rsid w:val="00685514"/>
    <w:rsid w:val="006909F4"/>
    <w:rsid w:val="00694483"/>
    <w:rsid w:val="006B0E73"/>
    <w:rsid w:val="006B2FAC"/>
    <w:rsid w:val="006B439D"/>
    <w:rsid w:val="006B66D5"/>
    <w:rsid w:val="006C7550"/>
    <w:rsid w:val="006D0C22"/>
    <w:rsid w:val="006D49AE"/>
    <w:rsid w:val="006D59F9"/>
    <w:rsid w:val="006D6BC3"/>
    <w:rsid w:val="006E6D01"/>
    <w:rsid w:val="006F4EA7"/>
    <w:rsid w:val="007077DE"/>
    <w:rsid w:val="0071119C"/>
    <w:rsid w:val="00711C84"/>
    <w:rsid w:val="0071274A"/>
    <w:rsid w:val="00724991"/>
    <w:rsid w:val="00726785"/>
    <w:rsid w:val="0073041C"/>
    <w:rsid w:val="0073282C"/>
    <w:rsid w:val="007344B4"/>
    <w:rsid w:val="00737733"/>
    <w:rsid w:val="007841B3"/>
    <w:rsid w:val="00785845"/>
    <w:rsid w:val="00792EFB"/>
    <w:rsid w:val="007A4448"/>
    <w:rsid w:val="007B2868"/>
    <w:rsid w:val="007C0CA5"/>
    <w:rsid w:val="007C4DC0"/>
    <w:rsid w:val="007D315F"/>
    <w:rsid w:val="007D75E8"/>
    <w:rsid w:val="007D7FA0"/>
    <w:rsid w:val="007F3754"/>
    <w:rsid w:val="007F6164"/>
    <w:rsid w:val="008076E9"/>
    <w:rsid w:val="00823A33"/>
    <w:rsid w:val="008256F6"/>
    <w:rsid w:val="00835058"/>
    <w:rsid w:val="00841875"/>
    <w:rsid w:val="00846FE2"/>
    <w:rsid w:val="00847CB6"/>
    <w:rsid w:val="0086023E"/>
    <w:rsid w:val="00887EBD"/>
    <w:rsid w:val="00890F77"/>
    <w:rsid w:val="008A5638"/>
    <w:rsid w:val="008B2747"/>
    <w:rsid w:val="008B6522"/>
    <w:rsid w:val="008C5D78"/>
    <w:rsid w:val="008D1840"/>
    <w:rsid w:val="008E014E"/>
    <w:rsid w:val="008E7D9E"/>
    <w:rsid w:val="00905A9E"/>
    <w:rsid w:val="009148A7"/>
    <w:rsid w:val="00920C0A"/>
    <w:rsid w:val="0092322F"/>
    <w:rsid w:val="0093618D"/>
    <w:rsid w:val="00942AED"/>
    <w:rsid w:val="00951D73"/>
    <w:rsid w:val="009563F8"/>
    <w:rsid w:val="0096379A"/>
    <w:rsid w:val="009645B4"/>
    <w:rsid w:val="0097453D"/>
    <w:rsid w:val="009910A1"/>
    <w:rsid w:val="009935AB"/>
    <w:rsid w:val="00996DA1"/>
    <w:rsid w:val="009A1ABB"/>
    <w:rsid w:val="009A6638"/>
    <w:rsid w:val="009B25C7"/>
    <w:rsid w:val="009D2078"/>
    <w:rsid w:val="009F31D1"/>
    <w:rsid w:val="00A21CBA"/>
    <w:rsid w:val="00A255F5"/>
    <w:rsid w:val="00A25EC4"/>
    <w:rsid w:val="00A34D4E"/>
    <w:rsid w:val="00A51DB3"/>
    <w:rsid w:val="00A60386"/>
    <w:rsid w:val="00A91B20"/>
    <w:rsid w:val="00A920E6"/>
    <w:rsid w:val="00A92718"/>
    <w:rsid w:val="00AA7773"/>
    <w:rsid w:val="00AB5A8F"/>
    <w:rsid w:val="00AF0892"/>
    <w:rsid w:val="00B06BCD"/>
    <w:rsid w:val="00B278B7"/>
    <w:rsid w:val="00B473A3"/>
    <w:rsid w:val="00B52470"/>
    <w:rsid w:val="00B54CEF"/>
    <w:rsid w:val="00B60CD5"/>
    <w:rsid w:val="00B61270"/>
    <w:rsid w:val="00BC14AB"/>
    <w:rsid w:val="00BE4D75"/>
    <w:rsid w:val="00BE6170"/>
    <w:rsid w:val="00BF0BF4"/>
    <w:rsid w:val="00C077FF"/>
    <w:rsid w:val="00C17C62"/>
    <w:rsid w:val="00C21897"/>
    <w:rsid w:val="00C2615C"/>
    <w:rsid w:val="00C32297"/>
    <w:rsid w:val="00C402CC"/>
    <w:rsid w:val="00C4138A"/>
    <w:rsid w:val="00C54316"/>
    <w:rsid w:val="00C97A8B"/>
    <w:rsid w:val="00CC227A"/>
    <w:rsid w:val="00CC7DC5"/>
    <w:rsid w:val="00CD3295"/>
    <w:rsid w:val="00CD7B86"/>
    <w:rsid w:val="00D105C9"/>
    <w:rsid w:val="00D1506B"/>
    <w:rsid w:val="00D266EA"/>
    <w:rsid w:val="00D2746E"/>
    <w:rsid w:val="00D74138"/>
    <w:rsid w:val="00D749BB"/>
    <w:rsid w:val="00D85660"/>
    <w:rsid w:val="00DD1576"/>
    <w:rsid w:val="00DF50B8"/>
    <w:rsid w:val="00E031DE"/>
    <w:rsid w:val="00E04F74"/>
    <w:rsid w:val="00E34849"/>
    <w:rsid w:val="00E56F11"/>
    <w:rsid w:val="00E70D9A"/>
    <w:rsid w:val="00E72812"/>
    <w:rsid w:val="00E76F42"/>
    <w:rsid w:val="00E91271"/>
    <w:rsid w:val="00E925A2"/>
    <w:rsid w:val="00E9599B"/>
    <w:rsid w:val="00EA0802"/>
    <w:rsid w:val="00EC5180"/>
    <w:rsid w:val="00ED69AF"/>
    <w:rsid w:val="00F04978"/>
    <w:rsid w:val="00F12DF6"/>
    <w:rsid w:val="00F20018"/>
    <w:rsid w:val="00F276B1"/>
    <w:rsid w:val="00F4387A"/>
    <w:rsid w:val="00F45228"/>
    <w:rsid w:val="00F558DE"/>
    <w:rsid w:val="00F57AE7"/>
    <w:rsid w:val="00F72EC0"/>
    <w:rsid w:val="00F74A0E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1541"/>
  <w15:docId w15:val="{CF5E8FA0-F09F-4A15-A2F9-3935BC6A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ListParagraph1">
    <w:name w:val="List Paragraph1"/>
    <w:basedOn w:val="Normal"/>
    <w:uiPriority w:val="99"/>
    <w:rsid w:val="00C97A8B"/>
    <w:pPr>
      <w:spacing w:after="0" w:line="240" w:lineRule="auto"/>
      <w:ind w:left="708"/>
    </w:pPr>
    <w:rPr>
      <w:rFonts w:ascii="Times New Roman" w:eastAsia="Calibri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71F97-B529-42A5-B1D3-8CA6B95D7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9</Pages>
  <Words>2536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272</cp:revision>
  <cp:lastPrinted>2024-02-19T07:34:00Z</cp:lastPrinted>
  <dcterms:created xsi:type="dcterms:W3CDTF">2016-02-11T12:05:00Z</dcterms:created>
  <dcterms:modified xsi:type="dcterms:W3CDTF">2025-02-10T08:10:00Z</dcterms:modified>
</cp:coreProperties>
</file>